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492A6" w14:textId="5BFB24D1" w:rsidR="00BF7C29" w:rsidRPr="00C20594" w:rsidRDefault="005C27CF" w:rsidP="00BF7C29">
      <w:pPr>
        <w:rPr>
          <w:rFonts w:cstheme="minorHAnsi"/>
          <w:sz w:val="18"/>
          <w:szCs w:val="18"/>
        </w:rPr>
      </w:pPr>
      <w:r>
        <w:rPr>
          <w:rFonts w:cstheme="minorHAnsi"/>
          <w:b/>
          <w:u w:val="single"/>
          <w:lang w:eastAsia="ar-SA"/>
        </w:rPr>
        <w:t>A</w:t>
      </w:r>
      <w:r w:rsidR="00BF7C29" w:rsidRPr="00C20594">
        <w:rPr>
          <w:rFonts w:cstheme="minorHAnsi"/>
          <w:b/>
          <w:u w:val="single"/>
          <w:lang w:eastAsia="ar-SA"/>
        </w:rPr>
        <w:t>LLEGATO A</w:t>
      </w:r>
      <w:r w:rsidR="00BF7C29">
        <w:rPr>
          <w:rFonts w:cstheme="minorHAnsi"/>
          <w:u w:val="single"/>
          <w:lang w:eastAsia="ar-SA"/>
        </w:rPr>
        <w:t xml:space="preserve"> </w:t>
      </w:r>
      <w:r w:rsidR="00BF7C29" w:rsidRPr="00C20594">
        <w:rPr>
          <w:rFonts w:cstheme="minorHAnsi"/>
          <w:u w:val="single"/>
          <w:lang w:eastAsia="ar-SA"/>
        </w:rPr>
        <w:t xml:space="preserve">istanza di partecipazione FIGURE PROFESSIONALI </w:t>
      </w:r>
    </w:p>
    <w:p w14:paraId="004AB277" w14:textId="77777777" w:rsidR="00BF7C29" w:rsidRPr="005C27CF" w:rsidRDefault="00BF7C29" w:rsidP="005C27CF">
      <w:pPr>
        <w:autoSpaceDE w:val="0"/>
        <w:ind w:left="5664" w:firstLine="708"/>
        <w:jc w:val="right"/>
        <w:rPr>
          <w:rFonts w:cstheme="minorHAnsi"/>
          <w:b/>
          <w:bCs/>
        </w:rPr>
      </w:pPr>
      <w:r w:rsidRPr="005C27CF">
        <w:rPr>
          <w:rFonts w:cstheme="minorHAnsi"/>
          <w:b/>
          <w:bCs/>
        </w:rPr>
        <w:t>Al Dirigente Scolastico</w:t>
      </w:r>
    </w:p>
    <w:p w14:paraId="4CAD2FA2" w14:textId="77777777" w:rsidR="00EF291F" w:rsidRPr="005C27CF" w:rsidRDefault="00EF291F" w:rsidP="005C27CF">
      <w:pPr>
        <w:pStyle w:val="Corpotesto"/>
        <w:jc w:val="right"/>
        <w:rPr>
          <w:rFonts w:ascii="Times" w:hAnsi="Times" w:cstheme="minorHAnsi"/>
          <w:b/>
          <w:bCs/>
          <w:sz w:val="20"/>
          <w:szCs w:val="20"/>
        </w:rPr>
      </w:pPr>
      <w:r w:rsidRPr="005C27CF">
        <w:rPr>
          <w:rFonts w:ascii="Times" w:hAnsi="Times" w:cstheme="minorHAnsi"/>
          <w:b/>
          <w:bCs/>
          <w:sz w:val="20"/>
          <w:szCs w:val="20"/>
        </w:rPr>
        <w:t>dell’Istituto Comprensivo “</w:t>
      </w:r>
      <w:r w:rsidR="001A53FC" w:rsidRPr="005C27CF">
        <w:rPr>
          <w:rFonts w:ascii="Times" w:hAnsi="Times" w:cstheme="minorHAnsi"/>
          <w:b/>
          <w:bCs/>
          <w:sz w:val="20"/>
          <w:szCs w:val="20"/>
        </w:rPr>
        <w:t>PADRE PIO</w:t>
      </w:r>
      <w:r w:rsidRPr="005C27CF">
        <w:rPr>
          <w:rFonts w:ascii="Times" w:hAnsi="Times" w:cstheme="minorHAnsi"/>
          <w:b/>
          <w:bCs/>
          <w:sz w:val="20"/>
          <w:szCs w:val="20"/>
        </w:rPr>
        <w:t xml:space="preserve">” di </w:t>
      </w:r>
      <w:r w:rsidR="001A53FC" w:rsidRPr="005C27CF">
        <w:rPr>
          <w:rFonts w:ascii="Times" w:hAnsi="Times" w:cstheme="minorHAnsi"/>
          <w:b/>
          <w:bCs/>
          <w:sz w:val="20"/>
          <w:szCs w:val="20"/>
        </w:rPr>
        <w:t>ISPICA</w:t>
      </w:r>
    </w:p>
    <w:p w14:paraId="2B0940BB" w14:textId="77777777" w:rsidR="00EF291F" w:rsidRDefault="00EF291F" w:rsidP="000B78E6">
      <w:pPr>
        <w:pStyle w:val="Titolo"/>
        <w:spacing w:line="278" w:lineRule="auto"/>
        <w:ind w:left="0"/>
        <w:rPr>
          <w:rFonts w:ascii="Times" w:hAnsi="Times"/>
          <w:sz w:val="20"/>
          <w:szCs w:val="20"/>
        </w:rPr>
      </w:pPr>
    </w:p>
    <w:p w14:paraId="1D0516DC" w14:textId="77777777" w:rsidR="00BF7C29" w:rsidRDefault="00BF7C29" w:rsidP="005C27CF">
      <w:pPr>
        <w:pStyle w:val="Titolo"/>
        <w:spacing w:line="278" w:lineRule="auto"/>
        <w:ind w:left="0" w:right="-1"/>
        <w:rPr>
          <w:spacing w:val="1"/>
          <w:sz w:val="22"/>
          <w:szCs w:val="22"/>
        </w:rPr>
      </w:pPr>
      <w:r w:rsidRPr="0065726A">
        <w:rPr>
          <w:rFonts w:ascii="Times" w:hAnsi="Times"/>
          <w:sz w:val="20"/>
          <w:szCs w:val="20"/>
        </w:rPr>
        <w:t xml:space="preserve">Oggetto: </w:t>
      </w:r>
      <w:r>
        <w:rPr>
          <w:sz w:val="22"/>
          <w:szCs w:val="22"/>
        </w:rPr>
        <w:t>AVVISO</w:t>
      </w:r>
      <w:r w:rsidRPr="0063434F">
        <w:rPr>
          <w:sz w:val="22"/>
          <w:szCs w:val="22"/>
        </w:rPr>
        <w:t xml:space="preserve"> PER LA SELEZIONE</w:t>
      </w:r>
      <w:r w:rsidRPr="0063434F">
        <w:rPr>
          <w:spacing w:val="1"/>
          <w:sz w:val="22"/>
          <w:szCs w:val="22"/>
        </w:rPr>
        <w:t xml:space="preserve"> </w:t>
      </w:r>
      <w:r w:rsidRPr="0063434F">
        <w:rPr>
          <w:spacing w:val="-1"/>
          <w:sz w:val="22"/>
          <w:szCs w:val="22"/>
        </w:rPr>
        <w:t>DI</w:t>
      </w:r>
      <w:r w:rsidRPr="0063434F">
        <w:rPr>
          <w:spacing w:val="27"/>
          <w:sz w:val="22"/>
          <w:szCs w:val="22"/>
        </w:rPr>
        <w:t xml:space="preserve"> </w:t>
      </w:r>
      <w:r w:rsidRPr="0063434F">
        <w:rPr>
          <w:spacing w:val="-1"/>
          <w:sz w:val="22"/>
          <w:szCs w:val="22"/>
        </w:rPr>
        <w:t>PERSONALE</w:t>
      </w:r>
      <w:r w:rsidRPr="0063434F">
        <w:rPr>
          <w:spacing w:val="-28"/>
          <w:sz w:val="22"/>
          <w:szCs w:val="22"/>
        </w:rPr>
        <w:t xml:space="preserve"> </w:t>
      </w:r>
      <w:r w:rsidRPr="0063434F">
        <w:rPr>
          <w:spacing w:val="-1"/>
          <w:sz w:val="22"/>
          <w:szCs w:val="22"/>
        </w:rPr>
        <w:t>INTERNO</w:t>
      </w:r>
      <w:r w:rsidRPr="0063434F">
        <w:rPr>
          <w:spacing w:val="26"/>
          <w:sz w:val="22"/>
          <w:szCs w:val="22"/>
        </w:rPr>
        <w:t xml:space="preserve"> </w:t>
      </w:r>
      <w:r w:rsidRPr="0063434F">
        <w:rPr>
          <w:spacing w:val="-1"/>
          <w:sz w:val="22"/>
          <w:szCs w:val="22"/>
        </w:rPr>
        <w:t>ED</w:t>
      </w:r>
      <w:r w:rsidRPr="0063434F">
        <w:rPr>
          <w:spacing w:val="24"/>
          <w:sz w:val="22"/>
          <w:szCs w:val="22"/>
        </w:rPr>
        <w:t xml:space="preserve"> </w:t>
      </w:r>
      <w:r w:rsidRPr="0063434F">
        <w:rPr>
          <w:sz w:val="22"/>
          <w:szCs w:val="22"/>
        </w:rPr>
        <w:t>ESTERNO</w:t>
      </w:r>
      <w:r w:rsidRPr="0063434F">
        <w:rPr>
          <w:spacing w:val="26"/>
          <w:sz w:val="22"/>
          <w:szCs w:val="22"/>
        </w:rPr>
        <w:t xml:space="preserve"> </w:t>
      </w:r>
      <w:r w:rsidRPr="0063434F">
        <w:rPr>
          <w:sz w:val="22"/>
          <w:szCs w:val="22"/>
        </w:rPr>
        <w:t>PER</w:t>
      </w:r>
      <w:r w:rsidRPr="0063434F">
        <w:rPr>
          <w:spacing w:val="24"/>
          <w:sz w:val="22"/>
          <w:szCs w:val="22"/>
        </w:rPr>
        <w:t xml:space="preserve"> </w:t>
      </w:r>
      <w:r w:rsidRPr="0063434F">
        <w:rPr>
          <w:sz w:val="22"/>
          <w:szCs w:val="22"/>
        </w:rPr>
        <w:t>IL</w:t>
      </w:r>
      <w:r w:rsidRPr="0063434F">
        <w:rPr>
          <w:spacing w:val="23"/>
          <w:sz w:val="22"/>
          <w:szCs w:val="22"/>
        </w:rPr>
        <w:t xml:space="preserve"> </w:t>
      </w:r>
      <w:r w:rsidRPr="0063434F">
        <w:rPr>
          <w:sz w:val="22"/>
          <w:szCs w:val="22"/>
        </w:rPr>
        <w:t>CONFERIMENTO</w:t>
      </w:r>
      <w:r w:rsidRPr="0063434F">
        <w:rPr>
          <w:spacing w:val="25"/>
          <w:sz w:val="22"/>
          <w:szCs w:val="22"/>
        </w:rPr>
        <w:t xml:space="preserve"> </w:t>
      </w:r>
      <w:r w:rsidRPr="0065726A">
        <w:rPr>
          <w:sz w:val="22"/>
          <w:szCs w:val="22"/>
        </w:rPr>
        <w:t>DI</w:t>
      </w:r>
      <w:r w:rsidRPr="0065726A">
        <w:rPr>
          <w:spacing w:val="24"/>
          <w:sz w:val="22"/>
          <w:szCs w:val="22"/>
        </w:rPr>
        <w:t xml:space="preserve"> </w:t>
      </w:r>
      <w:r w:rsidRPr="0065726A">
        <w:rPr>
          <w:sz w:val="22"/>
          <w:szCs w:val="22"/>
        </w:rPr>
        <w:t xml:space="preserve">N. </w:t>
      </w:r>
      <w:r w:rsidR="00B77E6E">
        <w:rPr>
          <w:sz w:val="22"/>
          <w:szCs w:val="22"/>
        </w:rPr>
        <w:t>2</w:t>
      </w:r>
      <w:r w:rsidRPr="0065726A">
        <w:rPr>
          <w:spacing w:val="1"/>
          <w:sz w:val="22"/>
          <w:szCs w:val="22"/>
        </w:rPr>
        <w:t xml:space="preserve"> </w:t>
      </w:r>
      <w:r w:rsidRPr="0065726A">
        <w:rPr>
          <w:sz w:val="22"/>
          <w:szCs w:val="22"/>
        </w:rPr>
        <w:t>INCARICHI</w:t>
      </w:r>
      <w:r w:rsidRPr="0065726A">
        <w:rPr>
          <w:spacing w:val="1"/>
          <w:sz w:val="22"/>
          <w:szCs w:val="22"/>
        </w:rPr>
        <w:t xml:space="preserve"> </w:t>
      </w:r>
      <w:r w:rsidRPr="0065726A">
        <w:rPr>
          <w:sz w:val="22"/>
          <w:szCs w:val="22"/>
        </w:rPr>
        <w:t>INDIVIDUALI</w:t>
      </w:r>
      <w:r w:rsidRPr="0065726A">
        <w:rPr>
          <w:spacing w:val="1"/>
          <w:sz w:val="22"/>
          <w:szCs w:val="22"/>
        </w:rPr>
        <w:t xml:space="preserve"> </w:t>
      </w:r>
      <w:r w:rsidRPr="0065726A">
        <w:rPr>
          <w:sz w:val="22"/>
          <w:szCs w:val="22"/>
        </w:rPr>
        <w:t>DI</w:t>
      </w:r>
      <w:r w:rsidRPr="0065726A">
        <w:rPr>
          <w:spacing w:val="1"/>
          <w:sz w:val="22"/>
          <w:szCs w:val="22"/>
        </w:rPr>
        <w:t xml:space="preserve"> </w:t>
      </w:r>
      <w:r w:rsidRPr="0065726A">
        <w:rPr>
          <w:sz w:val="22"/>
          <w:szCs w:val="22"/>
        </w:rPr>
        <w:t>ESPERTO</w:t>
      </w:r>
      <w:r w:rsidRPr="0065726A">
        <w:rPr>
          <w:spacing w:val="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 xml:space="preserve">- </w:t>
      </w:r>
      <w:r w:rsidRPr="00AF79D3">
        <w:rPr>
          <w:spacing w:val="1"/>
          <w:sz w:val="22"/>
          <w:szCs w:val="22"/>
        </w:rPr>
        <w:t>Linea di Intervento B – Realizzazione di percorsi formativi annuali di lingua e di</w:t>
      </w:r>
      <w:r>
        <w:rPr>
          <w:spacing w:val="1"/>
          <w:sz w:val="22"/>
          <w:szCs w:val="22"/>
        </w:rPr>
        <w:t xml:space="preserve"> </w:t>
      </w:r>
      <w:r w:rsidRPr="00AF79D3">
        <w:rPr>
          <w:spacing w:val="1"/>
          <w:sz w:val="22"/>
          <w:szCs w:val="22"/>
        </w:rPr>
        <w:t>metodologia per docenti</w:t>
      </w:r>
    </w:p>
    <w:p w14:paraId="674AAFFD" w14:textId="4CC043BC" w:rsidR="00BF7C29" w:rsidRPr="000B78E6" w:rsidRDefault="00BF7C29" w:rsidP="005C27CF">
      <w:pPr>
        <w:pStyle w:val="Titolo"/>
        <w:spacing w:line="278" w:lineRule="auto"/>
        <w:ind w:left="0" w:right="-1"/>
        <w:rPr>
          <w:rFonts w:ascii="Times" w:hAnsi="Times"/>
          <w:sz w:val="16"/>
          <w:szCs w:val="16"/>
        </w:rPr>
      </w:pPr>
      <w:r w:rsidRPr="00BF7C29">
        <w:rPr>
          <w:rFonts w:ascii="Times" w:hAnsi="Times"/>
          <w:sz w:val="16"/>
          <w:szCs w:val="16"/>
        </w:rPr>
        <w:t xml:space="preserve">Piano Scuola 4.0 linea di investimento 3.1 “Nuove competenze e nuovi linguaggi Azioni di potenziamento delle competenze STEM e multilinguistiche (D.M. 65/2023)” nell’ambito della Missione 4 – Componente 1 – del Piano nazionale di ripresa e resilienza, finanziato dall’Unione europea – Next Generation EU </w:t>
      </w:r>
      <w:r w:rsidRPr="001B32C0">
        <w:rPr>
          <w:rFonts w:ascii="Times" w:hAnsi="Times"/>
          <w:sz w:val="20"/>
          <w:szCs w:val="20"/>
        </w:rPr>
        <w:t>Codice Avviso: M4C1I3.1-2023-1143</w:t>
      </w:r>
    </w:p>
    <w:p w14:paraId="374E7459" w14:textId="77777777" w:rsidR="001A53FC" w:rsidRDefault="001A53FC" w:rsidP="005C27CF">
      <w:pPr>
        <w:spacing w:before="120"/>
        <w:ind w:right="-1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Titolo progetto: Spazi e strumenti per le STEM e inglese per tutti (D.M. 65/2023) </w:t>
      </w:r>
    </w:p>
    <w:p w14:paraId="57D24256" w14:textId="77777777" w:rsidR="001A53FC" w:rsidRDefault="001A53FC" w:rsidP="005C27CF">
      <w:pPr>
        <w:spacing w:before="120"/>
        <w:ind w:right="-1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Codice progetto: M4C1I3.1-2023-1143-P-35365 - CUP: B74D23003470006</w:t>
      </w:r>
    </w:p>
    <w:p w14:paraId="3847CC70" w14:textId="77777777" w:rsidR="000B78E6" w:rsidRDefault="000B78E6" w:rsidP="00BF7C29">
      <w:pPr>
        <w:spacing w:after="0"/>
        <w:jc w:val="both"/>
        <w:rPr>
          <w:rFonts w:ascii="Times" w:hAnsi="Times"/>
          <w:sz w:val="20"/>
          <w:szCs w:val="20"/>
        </w:rPr>
      </w:pPr>
    </w:p>
    <w:p w14:paraId="357AAD72" w14:textId="77777777" w:rsidR="002F7F0A" w:rsidRPr="009706CB" w:rsidRDefault="002F7F0A" w:rsidP="002F7F0A">
      <w:pPr>
        <w:spacing w:after="0" w:line="240" w:lineRule="auto"/>
        <w:jc w:val="both"/>
        <w:rPr>
          <w:rFonts w:ascii="Times" w:hAnsi="Times"/>
          <w:sz w:val="20"/>
          <w:szCs w:val="20"/>
        </w:rPr>
      </w:pPr>
      <w:r w:rsidRPr="009706CB">
        <w:rPr>
          <w:rFonts w:ascii="Times" w:hAnsi="Times"/>
          <w:sz w:val="20"/>
          <w:szCs w:val="20"/>
        </w:rPr>
        <w:t>Il/La sottoscritto/a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436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  <w:gridCol w:w="435"/>
      </w:tblGrid>
      <w:tr w:rsidR="002F7F0A" w:rsidRPr="009706CB" w14:paraId="6B8371FA" w14:textId="77777777" w:rsidTr="00580502">
        <w:trPr>
          <w:trHeight w:hRule="exact" w:val="454"/>
        </w:trPr>
        <w:tc>
          <w:tcPr>
            <w:tcW w:w="2237" w:type="dxa"/>
            <w:tcBorders>
              <w:top w:val="nil"/>
              <w:left w:val="nil"/>
              <w:bottom w:val="nil"/>
            </w:tcBorders>
            <w:vAlign w:val="center"/>
          </w:tcPr>
          <w:p w14:paraId="3E5CB034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 xml:space="preserve">COGNOME </w:t>
            </w:r>
          </w:p>
        </w:tc>
        <w:tc>
          <w:tcPr>
            <w:tcW w:w="436" w:type="dxa"/>
            <w:vAlign w:val="center"/>
          </w:tcPr>
          <w:p w14:paraId="04E080CD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33B9FE02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01525BC9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</w:tcPr>
          <w:p w14:paraId="4F97E551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11453038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2657807A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05E8A1A4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488DB179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7EDE3ED4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2F1D3CFC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0FB94DAA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52E53C7D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3F4E570F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3B6EB783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2182E6FF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35E48646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35" w:type="dxa"/>
            <w:vAlign w:val="center"/>
          </w:tcPr>
          <w:p w14:paraId="1B0009C4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2CB8727E" w14:textId="77777777" w:rsidR="002F7F0A" w:rsidRPr="009706CB" w:rsidRDefault="002F7F0A" w:rsidP="002F7F0A">
      <w:pPr>
        <w:spacing w:after="0" w:line="240" w:lineRule="auto"/>
        <w:rPr>
          <w:rFonts w:ascii="Times" w:hAnsi="Ti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9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2F7F0A" w:rsidRPr="009706CB" w14:paraId="219E3183" w14:textId="77777777" w:rsidTr="005805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3B0D0A30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>NOME</w:t>
            </w:r>
          </w:p>
        </w:tc>
        <w:tc>
          <w:tcPr>
            <w:tcW w:w="480" w:type="dxa"/>
            <w:vAlign w:val="center"/>
          </w:tcPr>
          <w:p w14:paraId="7E4CB909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0639A29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81DF587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06125B1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9EFD57D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0DDDC40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A5753CC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33369D11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134547D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F9A2BE8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38933DB8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3B39EE7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CE3BC57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7BD26D3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E8768F5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BD265F5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4CDE2955" w14:textId="77777777" w:rsidR="002F7F0A" w:rsidRPr="009706CB" w:rsidRDefault="002F7F0A" w:rsidP="002F7F0A">
      <w:pPr>
        <w:spacing w:after="0" w:line="240" w:lineRule="auto"/>
        <w:rPr>
          <w:rFonts w:ascii="Times" w:hAnsi="Ti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9"/>
        <w:gridCol w:w="468"/>
        <w:gridCol w:w="468"/>
        <w:gridCol w:w="468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  <w:gridCol w:w="467"/>
      </w:tblGrid>
      <w:tr w:rsidR="002F7F0A" w:rsidRPr="009706CB" w14:paraId="79EB0387" w14:textId="77777777" w:rsidTr="005805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01E48B4F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>CODICE FISCALE</w:t>
            </w:r>
          </w:p>
        </w:tc>
        <w:tc>
          <w:tcPr>
            <w:tcW w:w="480" w:type="dxa"/>
          </w:tcPr>
          <w:p w14:paraId="37C0F89E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010E919B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26F4A760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12C5CCF8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495502D3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5D5A27BD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66B35FF7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0A756C90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55D27E05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07395804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3DF24EE5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13C97EEF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34176533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00922F39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032A3B15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06294FE7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47F342DB" w14:textId="77777777" w:rsidR="002F7F0A" w:rsidRPr="009706CB" w:rsidRDefault="002F7F0A" w:rsidP="002F7F0A">
      <w:pPr>
        <w:spacing w:after="0" w:line="240" w:lineRule="auto"/>
        <w:jc w:val="both"/>
        <w:rPr>
          <w:rFonts w:ascii="Times" w:hAnsi="Ti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7F0A" w:rsidRPr="009706CB" w14:paraId="27755D5E" w14:textId="77777777" w:rsidTr="005805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5A58B32F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>DATA DI NASCITA</w:t>
            </w:r>
          </w:p>
        </w:tc>
        <w:tc>
          <w:tcPr>
            <w:tcW w:w="480" w:type="dxa"/>
            <w:vAlign w:val="center"/>
          </w:tcPr>
          <w:p w14:paraId="17DEF3EF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F40D3D7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550BCBE6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>/</w:t>
            </w:r>
          </w:p>
        </w:tc>
        <w:tc>
          <w:tcPr>
            <w:tcW w:w="480" w:type="dxa"/>
            <w:vAlign w:val="center"/>
          </w:tcPr>
          <w:p w14:paraId="409A2CDE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75B81337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31C62BA1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>/</w:t>
            </w:r>
          </w:p>
        </w:tc>
        <w:tc>
          <w:tcPr>
            <w:tcW w:w="480" w:type="dxa"/>
            <w:vAlign w:val="center"/>
          </w:tcPr>
          <w:p w14:paraId="1A8482B4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896E43E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7FBF08D8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EC33D01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14:paraId="030836FE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269C4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06696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C65EE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F2258" w14:textId="77777777" w:rsidR="002F7F0A" w:rsidRPr="009706CB" w:rsidRDefault="002F7F0A" w:rsidP="00580502">
            <w:pPr>
              <w:spacing w:before="120" w:after="0" w:line="240" w:lineRule="auto"/>
              <w:jc w:val="center"/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5C8B98FE" w14:textId="77777777" w:rsidR="002F7F0A" w:rsidRPr="009706CB" w:rsidRDefault="002F7F0A" w:rsidP="002F7F0A">
      <w:pPr>
        <w:spacing w:after="0" w:line="240" w:lineRule="auto"/>
        <w:rPr>
          <w:rFonts w:ascii="Times" w:hAnsi="Ti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7F0A" w:rsidRPr="009706CB" w14:paraId="0FCDC369" w14:textId="77777777" w:rsidTr="005805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2792ACD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>LUOGO DI NASCITA</w:t>
            </w:r>
          </w:p>
        </w:tc>
        <w:tc>
          <w:tcPr>
            <w:tcW w:w="480" w:type="dxa"/>
            <w:vAlign w:val="center"/>
          </w:tcPr>
          <w:p w14:paraId="2D6BF535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21AABA1D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2DB2A56E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39813DF6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2E32C768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D18ADBB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6CDCDAD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05851AC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741F592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876C3D3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F433917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70F1ED1C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C224F80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B508C96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7C2E1AF9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63CE5DD9" w14:textId="77777777" w:rsidR="002F7F0A" w:rsidRPr="009706CB" w:rsidRDefault="002F7F0A" w:rsidP="002F7F0A">
      <w:pPr>
        <w:spacing w:after="0" w:line="240" w:lineRule="auto"/>
        <w:rPr>
          <w:rFonts w:ascii="Times" w:hAnsi="Ti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2F7F0A" w:rsidRPr="009706CB" w14:paraId="2C4D9BC4" w14:textId="77777777" w:rsidTr="005805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7EF32B57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 xml:space="preserve">PROVINCIA </w:t>
            </w:r>
          </w:p>
        </w:tc>
        <w:tc>
          <w:tcPr>
            <w:tcW w:w="480" w:type="dxa"/>
          </w:tcPr>
          <w:p w14:paraId="51D29CD2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17D6F3A4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385D8918" w14:textId="77777777" w:rsidR="002F7F0A" w:rsidRPr="009706CB" w:rsidRDefault="002F7F0A" w:rsidP="002F7F0A">
      <w:pPr>
        <w:spacing w:after="0" w:line="240" w:lineRule="auto"/>
        <w:jc w:val="both"/>
        <w:rPr>
          <w:rFonts w:ascii="Times" w:hAnsi="Ti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7F0A" w:rsidRPr="009706CB" w14:paraId="7D62E312" w14:textId="77777777" w:rsidTr="005805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7611DDB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>COMUNE DI RES.ZA</w:t>
            </w:r>
          </w:p>
        </w:tc>
        <w:tc>
          <w:tcPr>
            <w:tcW w:w="480" w:type="dxa"/>
            <w:vAlign w:val="center"/>
          </w:tcPr>
          <w:p w14:paraId="63C346FA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586DEBA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321B73B7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2330DC4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BA413AF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4094079A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9F46F6C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16338DC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689135B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3B8762E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369AAC23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6CA83FE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23699D8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3B89C89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C59D590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55AE1E6D" w14:textId="77777777" w:rsidR="002F7F0A" w:rsidRPr="009706CB" w:rsidRDefault="002F7F0A" w:rsidP="002F7F0A">
      <w:pPr>
        <w:spacing w:after="0" w:line="240" w:lineRule="auto"/>
        <w:rPr>
          <w:rFonts w:ascii="Times" w:hAnsi="Ti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2F7F0A" w:rsidRPr="009706CB" w14:paraId="2430CC2C" w14:textId="77777777" w:rsidTr="005805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13D2233A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 xml:space="preserve">PROVINCIA </w:t>
            </w:r>
          </w:p>
        </w:tc>
        <w:tc>
          <w:tcPr>
            <w:tcW w:w="480" w:type="dxa"/>
          </w:tcPr>
          <w:p w14:paraId="7F9E238F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70C72DB1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7F158AF9" w14:textId="77777777" w:rsidR="002F7F0A" w:rsidRPr="009706CB" w:rsidRDefault="002F7F0A" w:rsidP="002F7F0A">
      <w:pPr>
        <w:spacing w:after="0" w:line="240" w:lineRule="auto"/>
        <w:jc w:val="both"/>
        <w:rPr>
          <w:rFonts w:ascii="Times" w:hAnsi="Ti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2"/>
        <w:gridCol w:w="463"/>
        <w:gridCol w:w="463"/>
        <w:gridCol w:w="463"/>
        <w:gridCol w:w="463"/>
        <w:gridCol w:w="464"/>
        <w:gridCol w:w="464"/>
        <w:gridCol w:w="464"/>
        <w:gridCol w:w="464"/>
        <w:gridCol w:w="464"/>
        <w:gridCol w:w="464"/>
        <w:gridCol w:w="464"/>
        <w:gridCol w:w="464"/>
        <w:gridCol w:w="476"/>
        <w:gridCol w:w="464"/>
        <w:gridCol w:w="464"/>
        <w:gridCol w:w="464"/>
      </w:tblGrid>
      <w:tr w:rsidR="002F7F0A" w:rsidRPr="009706CB" w14:paraId="18D0299E" w14:textId="77777777" w:rsidTr="005805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8816E3C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>VIA/PIAZZA/CORSO</w:t>
            </w:r>
          </w:p>
        </w:tc>
        <w:tc>
          <w:tcPr>
            <w:tcW w:w="480" w:type="dxa"/>
            <w:vAlign w:val="center"/>
          </w:tcPr>
          <w:p w14:paraId="186EF6B3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73FAF117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7CFFE4CE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7FF9B0F0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2905DC01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0D5CCBB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51C0EE2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2073ABA0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08BE375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1A1BA2C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4700C71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299A1874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14:paraId="17A8E5F9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>N.</w:t>
            </w:r>
          </w:p>
        </w:tc>
        <w:tc>
          <w:tcPr>
            <w:tcW w:w="480" w:type="dxa"/>
            <w:vAlign w:val="center"/>
          </w:tcPr>
          <w:p w14:paraId="458B2E0A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7721266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3E388196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04D948E0" w14:textId="77777777" w:rsidR="002F7F0A" w:rsidRPr="009706CB" w:rsidRDefault="002F7F0A" w:rsidP="002F7F0A">
      <w:pPr>
        <w:spacing w:after="0" w:line="240" w:lineRule="auto"/>
        <w:jc w:val="both"/>
        <w:rPr>
          <w:rFonts w:ascii="Times" w:hAnsi="Ti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2F7F0A" w:rsidRPr="009706CB" w14:paraId="56C60DB4" w14:textId="77777777" w:rsidTr="005805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1ECD6EE0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lastRenderedPageBreak/>
              <w:t>CAP</w:t>
            </w:r>
          </w:p>
        </w:tc>
        <w:tc>
          <w:tcPr>
            <w:tcW w:w="480" w:type="dxa"/>
            <w:vAlign w:val="center"/>
          </w:tcPr>
          <w:p w14:paraId="4A235560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488F2116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35F52155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80C99A4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366EE14D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07089E37" w14:textId="77777777" w:rsidR="002F7F0A" w:rsidRPr="009706CB" w:rsidRDefault="002F7F0A" w:rsidP="002F7F0A">
      <w:pPr>
        <w:spacing w:after="0" w:line="240" w:lineRule="auto"/>
        <w:jc w:val="both"/>
        <w:rPr>
          <w:rFonts w:ascii="Times" w:hAnsi="Ti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7F0A" w:rsidRPr="009706CB" w14:paraId="54632891" w14:textId="77777777" w:rsidTr="005805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70AA6611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>TELEFONO</w:t>
            </w:r>
          </w:p>
        </w:tc>
        <w:tc>
          <w:tcPr>
            <w:tcW w:w="480" w:type="dxa"/>
            <w:vAlign w:val="center"/>
          </w:tcPr>
          <w:p w14:paraId="541A7BF5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712417F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3267504C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40803F10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3001F48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6BCD82A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5BD6FEB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F7B47BD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77BEE6F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4876EAD2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51B539B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7B18128C" w14:textId="77777777" w:rsidR="002F7F0A" w:rsidRPr="009706CB" w:rsidRDefault="002F7F0A" w:rsidP="002F7F0A">
      <w:pPr>
        <w:spacing w:after="0" w:line="240" w:lineRule="auto"/>
        <w:jc w:val="both"/>
        <w:rPr>
          <w:rFonts w:ascii="Times" w:hAnsi="Times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6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</w:tblGrid>
      <w:tr w:rsidR="002F7F0A" w:rsidRPr="009706CB" w14:paraId="53F07C5A" w14:textId="77777777" w:rsidTr="00580502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14:paraId="658C76D3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  <w:r w:rsidRPr="009706CB">
              <w:rPr>
                <w:rFonts w:ascii="Times" w:hAnsi="Times"/>
                <w:sz w:val="20"/>
                <w:szCs w:val="20"/>
              </w:rPr>
              <w:t>E-MAIL</w:t>
            </w:r>
          </w:p>
        </w:tc>
        <w:tc>
          <w:tcPr>
            <w:tcW w:w="480" w:type="dxa"/>
            <w:vAlign w:val="center"/>
          </w:tcPr>
          <w:p w14:paraId="58B76121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E161F16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1B33848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382D8DA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DC613F7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12F8C360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C6BE8C7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02CE0F43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362C1F49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55B8F1DC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33237A8F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7321A087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6C18606A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7E37A8A2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  <w:vAlign w:val="center"/>
          </w:tcPr>
          <w:p w14:paraId="384D3EDF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480" w:type="dxa"/>
          </w:tcPr>
          <w:p w14:paraId="0671B9C5" w14:textId="77777777" w:rsidR="002F7F0A" w:rsidRPr="009706CB" w:rsidRDefault="002F7F0A" w:rsidP="00580502">
            <w:pPr>
              <w:spacing w:before="120" w:after="0" w:line="240" w:lineRule="auto"/>
              <w:rPr>
                <w:rFonts w:ascii="Times" w:hAnsi="Times"/>
                <w:sz w:val="20"/>
                <w:szCs w:val="20"/>
              </w:rPr>
            </w:pPr>
          </w:p>
        </w:tc>
      </w:tr>
    </w:tbl>
    <w:p w14:paraId="4BDF74F7" w14:textId="77777777" w:rsidR="002F7F0A" w:rsidRPr="009706CB" w:rsidRDefault="002F7F0A" w:rsidP="002F7F0A">
      <w:pPr>
        <w:spacing w:after="0" w:line="360" w:lineRule="auto"/>
        <w:jc w:val="center"/>
        <w:rPr>
          <w:rFonts w:ascii="Times" w:hAnsi="Times"/>
          <w:sz w:val="20"/>
          <w:szCs w:val="20"/>
        </w:rPr>
      </w:pPr>
      <w:r w:rsidRPr="009706CB">
        <w:rPr>
          <w:rFonts w:ascii="Times" w:hAnsi="Times"/>
          <w:sz w:val="20"/>
          <w:szCs w:val="20"/>
        </w:rPr>
        <w:t>SCRIVERE ANCHE E-MAIL IN STAMPATELLO</w:t>
      </w:r>
    </w:p>
    <w:p w14:paraId="569713A0" w14:textId="77777777" w:rsidR="002F7F0A" w:rsidRDefault="002F7F0A" w:rsidP="000B78E6">
      <w:pPr>
        <w:autoSpaceDE w:val="0"/>
        <w:spacing w:after="0" w:line="480" w:lineRule="auto"/>
        <w:rPr>
          <w:rFonts w:cstheme="minorHAnsi"/>
        </w:rPr>
      </w:pPr>
    </w:p>
    <w:p w14:paraId="24C54229" w14:textId="77777777" w:rsidR="002F7F0A" w:rsidRDefault="002F7F0A" w:rsidP="002F7F0A">
      <w:pPr>
        <w:rPr>
          <w:rFonts w:ascii="Times" w:hAnsi="Times" w:cstheme="minorHAnsi"/>
          <w:sz w:val="20"/>
          <w:szCs w:val="20"/>
        </w:rPr>
      </w:pPr>
      <w:r>
        <w:rPr>
          <w:rFonts w:ascii="MS Gothic" w:eastAsia="MS Gothic" w:hAnsi="MS Gothic" w:hint="eastAsia"/>
        </w:rPr>
        <w:t>☐</w:t>
      </w:r>
      <w:r>
        <w:rPr>
          <w:rFonts w:ascii="Times New Roman" w:hAnsi="Times New Roman" w:cs="Times New Roman"/>
          <w:b/>
        </w:rPr>
        <w:t xml:space="preserve"> Esperto interno/ collaborazione plurime (singolo modulo) </w:t>
      </w:r>
      <w:r w:rsidRPr="009706CB">
        <w:rPr>
          <w:rFonts w:ascii="Times" w:hAnsi="Times" w:cstheme="minorHAnsi"/>
          <w:sz w:val="20"/>
          <w:szCs w:val="20"/>
        </w:rPr>
        <w:t>in servizio presso ___________________ con la qualifica di ____________________ a tempo determinato/indeterminato</w:t>
      </w:r>
    </w:p>
    <w:p w14:paraId="7BEED48F" w14:textId="2BBBBB84" w:rsidR="002F7F0A" w:rsidRPr="00C20594" w:rsidRDefault="002F7F0A" w:rsidP="005C27CF">
      <w:pPr>
        <w:rPr>
          <w:rFonts w:cstheme="minorHAnsi"/>
          <w:b/>
          <w:sz w:val="18"/>
          <w:szCs w:val="18"/>
        </w:rPr>
      </w:pPr>
      <w:r>
        <w:rPr>
          <w:rFonts w:ascii="MS Gothic" w:eastAsia="MS Gothic" w:hAnsi="MS Gothic" w:hint="eastAsia"/>
        </w:rPr>
        <w:t>☐</w:t>
      </w:r>
      <w:r>
        <w:rPr>
          <w:rFonts w:ascii="Times New Roman" w:hAnsi="Times New Roman" w:cs="Times New Roman"/>
          <w:b/>
        </w:rPr>
        <w:t xml:space="preserve"> Esperto esterno (singolo modulo) </w:t>
      </w:r>
    </w:p>
    <w:p w14:paraId="145D7168" w14:textId="77777777" w:rsidR="00BF7C29" w:rsidRPr="00C20594" w:rsidRDefault="00BF7C29" w:rsidP="000B78E6">
      <w:pPr>
        <w:autoSpaceDE w:val="0"/>
        <w:spacing w:after="0" w:line="480" w:lineRule="auto"/>
        <w:jc w:val="center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b/>
          <w:sz w:val="18"/>
          <w:szCs w:val="18"/>
        </w:rPr>
        <w:t>CHIEDE</w:t>
      </w:r>
    </w:p>
    <w:p w14:paraId="5FD45535" w14:textId="77777777" w:rsidR="00BF7C29" w:rsidRDefault="00BF7C29" w:rsidP="000B78E6">
      <w:pPr>
        <w:autoSpaceDE w:val="0"/>
        <w:spacing w:after="0" w:line="480" w:lineRule="auto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partecipare alla selezione per l’attribuzione dell’incarico di</w:t>
      </w:r>
      <w:r>
        <w:rPr>
          <w:rFonts w:ascii="Arial" w:hAnsi="Arial" w:cs="Arial"/>
          <w:sz w:val="18"/>
          <w:szCs w:val="18"/>
        </w:rPr>
        <w:t>:</w:t>
      </w:r>
    </w:p>
    <w:tbl>
      <w:tblPr>
        <w:tblW w:w="10557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1843"/>
        <w:gridCol w:w="1767"/>
        <w:gridCol w:w="1701"/>
        <w:gridCol w:w="1276"/>
      </w:tblGrid>
      <w:tr w:rsidR="00BF7C29" w:rsidRPr="00C20594" w14:paraId="2C5F4CA0" w14:textId="77777777" w:rsidTr="00BC658C">
        <w:trPr>
          <w:trHeight w:val="174"/>
        </w:trPr>
        <w:tc>
          <w:tcPr>
            <w:tcW w:w="39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6FD5B575" w14:textId="77777777" w:rsidR="00BF7C29" w:rsidRPr="00C20594" w:rsidRDefault="00BF7C29" w:rsidP="000B78E6">
            <w:pPr>
              <w:suppressAutoHyphens/>
              <w:spacing w:after="0"/>
              <w:mirrorIndents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49F3639" w14:textId="77777777" w:rsidR="00BF7C29" w:rsidRDefault="00BF7C29" w:rsidP="00271BE9">
            <w:pPr>
              <w:suppressAutoHyphens/>
              <w:mirrorIndents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interno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AF01821" w14:textId="77777777" w:rsidR="00BF7C29" w:rsidRPr="00C20594" w:rsidRDefault="00BF7C29" w:rsidP="00271BE9">
            <w:pPr>
              <w:suppressAutoHyphens/>
              <w:mirrorIndents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collaborazione plurima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07DA615D" w14:textId="77777777" w:rsidR="00BF7C29" w:rsidRDefault="00BF7C29" w:rsidP="00271BE9">
            <w:pPr>
              <w:suppressAutoHyphens/>
              <w:mirrorIndents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Barrare la casella per indicare il Ruolo di lavoro autonomo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FD5E92D" w14:textId="77777777" w:rsidR="00BF7C29" w:rsidRDefault="00BF7C29" w:rsidP="00271BE9">
            <w:pPr>
              <w:suppressAutoHyphens/>
              <w:mirrorIndents/>
              <w:jc w:val="center"/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8"/>
                <w:szCs w:val="18"/>
              </w:rPr>
              <w:t>Esperto madrelingua (SI/NO)</w:t>
            </w:r>
          </w:p>
        </w:tc>
      </w:tr>
      <w:tr w:rsidR="00BF7C29" w:rsidRPr="00B77E6E" w14:paraId="777C819E" w14:textId="77777777" w:rsidTr="000B78E6">
        <w:trPr>
          <w:trHeight w:val="788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B5177" w14:textId="3DA663DD" w:rsidR="00BF7C29" w:rsidRPr="00B77E6E" w:rsidRDefault="005C27CF" w:rsidP="00BC658C">
            <w:pPr>
              <w:pStyle w:val="TableParagraph"/>
              <w:spacing w:before="25"/>
              <w:ind w:left="0" w:right="7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</w:t>
            </w:r>
            <w:r w:rsidR="00BF7C29" w:rsidRPr="00B77E6E">
              <w:rPr>
                <w:sz w:val="16"/>
                <w:szCs w:val="16"/>
              </w:rPr>
              <w:t>orsi annuali di formazione linguistica</w:t>
            </w:r>
            <w:r w:rsidR="00BC658C" w:rsidRPr="00B77E6E">
              <w:rPr>
                <w:sz w:val="16"/>
                <w:szCs w:val="16"/>
              </w:rPr>
              <w:t xml:space="preserve"> finalizzata al </w:t>
            </w:r>
            <w:r w:rsidR="00BF7C29" w:rsidRPr="00B77E6E">
              <w:rPr>
                <w:sz w:val="16"/>
                <w:szCs w:val="16"/>
              </w:rPr>
              <w:t>conseguimento di</w:t>
            </w:r>
            <w:r w:rsidR="00BC658C" w:rsidRPr="00B77E6E">
              <w:rPr>
                <w:sz w:val="16"/>
                <w:szCs w:val="16"/>
              </w:rPr>
              <w:t xml:space="preserve"> </w:t>
            </w:r>
            <w:r w:rsidR="00BF7C29" w:rsidRPr="00B77E6E">
              <w:rPr>
                <w:sz w:val="16"/>
                <w:szCs w:val="16"/>
              </w:rPr>
              <w:t xml:space="preserve">certificazione di livello </w:t>
            </w:r>
            <w:r w:rsidR="00BF7C29" w:rsidRPr="00B77E6E">
              <w:rPr>
                <w:b/>
                <w:sz w:val="16"/>
                <w:szCs w:val="16"/>
              </w:rPr>
              <w:t>B1 INGLESE</w:t>
            </w:r>
            <w:r w:rsidR="00BC658C" w:rsidRPr="00B77E6E">
              <w:rPr>
                <w:b/>
                <w:sz w:val="16"/>
                <w:szCs w:val="16"/>
              </w:rPr>
              <w:t xml:space="preserve"> 40 ORE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413D0A" w14:textId="77777777" w:rsidR="00BF7C29" w:rsidRPr="00B77E6E" w:rsidRDefault="00BF7C29" w:rsidP="00271BE9">
            <w:pPr>
              <w:suppressAutoHyphens/>
              <w:mirrorIndents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CF774E" w14:textId="77777777" w:rsidR="00BF7C29" w:rsidRPr="00B77E6E" w:rsidRDefault="00BF7C29" w:rsidP="00271BE9">
            <w:pPr>
              <w:suppressAutoHyphens/>
              <w:mirrorIndents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20E0E6" w14:textId="77777777" w:rsidR="00BF7C29" w:rsidRPr="00B77E6E" w:rsidRDefault="00BF7C29" w:rsidP="00271BE9">
            <w:pPr>
              <w:suppressAutoHyphens/>
              <w:mirrorIndents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60B13E" w14:textId="77777777" w:rsidR="00BF7C29" w:rsidRPr="00B77E6E" w:rsidRDefault="00BF7C29" w:rsidP="00271BE9">
            <w:pPr>
              <w:suppressAutoHyphens/>
              <w:mirrorIndents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14:paraId="6D7EAF67" w14:textId="77777777" w:rsidR="00BF7C29" w:rsidRDefault="00BF7C29" w:rsidP="00BF7C29">
      <w:pPr>
        <w:autoSpaceDE w:val="0"/>
        <w:rPr>
          <w:rFonts w:cstheme="minorHAnsi"/>
          <w:b/>
          <w:bCs/>
          <w:i/>
          <w:iCs/>
          <w:sz w:val="24"/>
          <w:szCs w:val="24"/>
          <w:u w:val="single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121"/>
        <w:gridCol w:w="1147"/>
        <w:gridCol w:w="1115"/>
        <w:gridCol w:w="1389"/>
        <w:gridCol w:w="1551"/>
        <w:gridCol w:w="1531"/>
      </w:tblGrid>
      <w:tr w:rsidR="00C23322" w14:paraId="2FAD3202" w14:textId="77777777" w:rsidTr="00580502">
        <w:trPr>
          <w:trHeight w:val="699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BF582" w14:textId="77777777" w:rsidR="00C23322" w:rsidRDefault="00C23322" w:rsidP="0058050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br w:type="page"/>
              <w:t xml:space="preserve">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  <w:p w14:paraId="3BA65611" w14:textId="77777777" w:rsidR="00C23322" w:rsidRPr="000B78E6" w:rsidRDefault="00C23322" w:rsidP="00580502">
            <w:pPr>
              <w:spacing w:after="0"/>
              <w:jc w:val="both"/>
              <w:rPr>
                <w:rFonts w:ascii="Times" w:hAnsi="Times"/>
                <w:sz w:val="16"/>
                <w:szCs w:val="16"/>
              </w:rPr>
            </w:pPr>
            <w:r w:rsidRPr="000B78E6">
              <w:rPr>
                <w:rFonts w:ascii="Times" w:hAnsi="Times"/>
                <w:sz w:val="16"/>
                <w:szCs w:val="16"/>
              </w:rPr>
              <w:t xml:space="preserve">Titolo dell’avviso/decreto: Competenze STEM e multilinguistiche nelle scuole statali (D.M. 65/2023) </w:t>
            </w:r>
          </w:p>
          <w:p w14:paraId="77409BD8" w14:textId="77777777" w:rsidR="00C23322" w:rsidRPr="000B78E6" w:rsidRDefault="00C23322" w:rsidP="00580502">
            <w:pPr>
              <w:spacing w:after="0"/>
              <w:jc w:val="both"/>
              <w:rPr>
                <w:rFonts w:ascii="Times" w:hAnsi="Times"/>
                <w:sz w:val="16"/>
                <w:szCs w:val="16"/>
              </w:rPr>
            </w:pPr>
            <w:r w:rsidRPr="000B78E6">
              <w:rPr>
                <w:rFonts w:ascii="Times" w:hAnsi="Times" w:cs="Arial"/>
                <w:sz w:val="16"/>
                <w:szCs w:val="16"/>
              </w:rPr>
              <w:t>Titolo del progetto</w:t>
            </w:r>
            <w:r w:rsidRPr="000B78E6">
              <w:rPr>
                <w:rFonts w:ascii="Times" w:hAnsi="Times"/>
                <w:sz w:val="16"/>
                <w:szCs w:val="16"/>
              </w:rPr>
              <w:t xml:space="preserve">: </w:t>
            </w:r>
            <w:r w:rsidRPr="000B78E6">
              <w:rPr>
                <w:rFonts w:ascii="Times" w:hAnsi="Times" w:cs="Arial"/>
                <w:sz w:val="16"/>
                <w:szCs w:val="16"/>
              </w:rPr>
              <w:t>La scuola di oggi e di domani</w:t>
            </w:r>
            <w:r w:rsidRPr="000B78E6">
              <w:rPr>
                <w:rFonts w:ascii="Times" w:hAnsi="Times"/>
                <w:sz w:val="16"/>
                <w:szCs w:val="16"/>
              </w:rPr>
              <w:t xml:space="preserve"> - Codice progetto: M4C1I3.1-2023-1143-P-38483</w:t>
            </w:r>
          </w:p>
          <w:p w14:paraId="04A7AD3A" w14:textId="77777777" w:rsidR="00C23322" w:rsidRDefault="00C23322" w:rsidP="00580502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r w:rsidRPr="000B78E6">
              <w:rPr>
                <w:rFonts w:ascii="Times" w:hAnsi="Times"/>
                <w:sz w:val="16"/>
                <w:szCs w:val="16"/>
              </w:rPr>
              <w:t>Linea di intervento A: M4C1I3.1-2023-1143-1224 Linea di intervento B: M4C1I3.1-2023-1143-1242</w:t>
            </w:r>
            <w:r>
              <w:rPr>
                <w:rFonts w:ascii="Times" w:hAnsi="Times"/>
                <w:sz w:val="16"/>
                <w:szCs w:val="16"/>
              </w:rPr>
              <w:t xml:space="preserve"> - </w:t>
            </w:r>
            <w:r w:rsidRPr="000B78E6">
              <w:rPr>
                <w:rFonts w:ascii="Times" w:hAnsi="Times"/>
                <w:sz w:val="16"/>
                <w:szCs w:val="16"/>
              </w:rPr>
              <w:t>CUP: B14D23004040006</w:t>
            </w:r>
          </w:p>
        </w:tc>
      </w:tr>
      <w:tr w:rsidR="00C23322" w14:paraId="5B455351" w14:textId="77777777" w:rsidTr="00580502"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44973" w14:textId="77777777" w:rsidR="00C23322" w:rsidRPr="00FF6D64" w:rsidRDefault="00C23322" w:rsidP="00580502">
            <w:pPr>
              <w:snapToGrid w:val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  <w:u w:val="single"/>
              </w:rPr>
              <w:t>Criteri di ammissione:</w:t>
            </w:r>
            <w:r w:rsidRPr="00FF6D64">
              <w:rPr>
                <w:b/>
                <w:sz w:val="20"/>
                <w:szCs w:val="20"/>
              </w:rPr>
              <w:t xml:space="preserve"> </w:t>
            </w:r>
          </w:p>
          <w:p w14:paraId="7C6288A1" w14:textId="77777777" w:rsidR="00C23322" w:rsidRPr="00FF6D64" w:rsidRDefault="00C23322" w:rsidP="00580502">
            <w:pPr>
              <w:pStyle w:val="Paragrafoelenco"/>
              <w:numPr>
                <w:ilvl w:val="0"/>
                <w:numId w:val="48"/>
              </w:numPr>
              <w:suppressAutoHyphens w:val="0"/>
              <w:spacing w:after="0" w:line="240" w:lineRule="auto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essere in possesso dei requisiti di cui all’articolo 8 per il ruolo per cui si presenta domanda</w:t>
            </w:r>
          </w:p>
          <w:p w14:paraId="6B20901B" w14:textId="77777777" w:rsidR="00C23322" w:rsidRPr="00FF6D64" w:rsidRDefault="00C23322" w:rsidP="00580502">
            <w:pPr>
              <w:pStyle w:val="Paragrafoelenco"/>
              <w:numPr>
                <w:ilvl w:val="0"/>
                <w:numId w:val="48"/>
              </w:numPr>
              <w:suppressAutoHyphens w:val="0"/>
              <w:spacing w:after="0" w:line="240" w:lineRule="auto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in aggiunta, per le sole istanze di interno e collaborazione plurima, essere docente in servizio per tutto il periodo dell’incarico</w:t>
            </w:r>
          </w:p>
        </w:tc>
      </w:tr>
      <w:tr w:rsidR="00C23322" w14:paraId="517BBDE0" w14:textId="77777777" w:rsidTr="00580502">
        <w:tc>
          <w:tcPr>
            <w:tcW w:w="27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9A3FD8" w14:textId="77777777" w:rsidR="00C23322" w:rsidRPr="00FF6D64" w:rsidRDefault="00C23322" w:rsidP="00580502">
            <w:pPr>
              <w:snapToGrid w:val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L' ISTRUZIONE, LA FORMAZIONE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F6D64">
              <w:rPr>
                <w:b/>
                <w:sz w:val="20"/>
                <w:szCs w:val="20"/>
              </w:rPr>
              <w:t xml:space="preserve">NELLO SPECIFICO DIPARTIMENTO IN CUI SI CONCORRE 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8FE6C8" w14:textId="77777777" w:rsidR="00C23322" w:rsidRPr="00FF6D64" w:rsidRDefault="00C23322" w:rsidP="00580502">
            <w:pPr>
              <w:jc w:val="center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 xml:space="preserve">n. riferimento del </w:t>
            </w:r>
            <w:r w:rsidRPr="00FF6D64">
              <w:rPr>
                <w:b/>
                <w:sz w:val="20"/>
                <w:szCs w:val="20"/>
              </w:rPr>
              <w:lastRenderedPageBreak/>
              <w:t>curriculum</w:t>
            </w: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8957207" w14:textId="77777777" w:rsidR="00C23322" w:rsidRPr="00FF6D64" w:rsidRDefault="00C23322" w:rsidP="00580502">
            <w:pPr>
              <w:jc w:val="center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lastRenderedPageBreak/>
              <w:t xml:space="preserve">da compilare a cura del </w:t>
            </w:r>
            <w:r w:rsidRPr="00FF6D64">
              <w:rPr>
                <w:b/>
                <w:sz w:val="20"/>
                <w:szCs w:val="20"/>
              </w:rPr>
              <w:lastRenderedPageBreak/>
              <w:t>candidato</w:t>
            </w: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45B9F" w14:textId="77777777" w:rsidR="00C23322" w:rsidRPr="00FF6D64" w:rsidRDefault="00C23322" w:rsidP="00580502">
            <w:pPr>
              <w:jc w:val="center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lastRenderedPageBreak/>
              <w:t xml:space="preserve">da compilare a cura della </w:t>
            </w:r>
            <w:r w:rsidRPr="00FF6D64">
              <w:rPr>
                <w:b/>
                <w:sz w:val="20"/>
                <w:szCs w:val="20"/>
              </w:rPr>
              <w:lastRenderedPageBreak/>
              <w:t>commissione</w:t>
            </w:r>
          </w:p>
        </w:tc>
      </w:tr>
      <w:tr w:rsidR="00C23322" w14:paraId="2B54A7BC" w14:textId="77777777" w:rsidTr="00580502">
        <w:tc>
          <w:tcPr>
            <w:tcW w:w="158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300F6C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lastRenderedPageBreak/>
              <w:t xml:space="preserve">A1. LAUREA INERENTE AL RUOLO SPECIFICO </w:t>
            </w:r>
            <w:r w:rsidRPr="00FF6D64">
              <w:rPr>
                <w:sz w:val="20"/>
                <w:szCs w:val="20"/>
              </w:rPr>
              <w:t>(vecchio ordinamento o magistrale)</w:t>
            </w:r>
          </w:p>
        </w:tc>
        <w:tc>
          <w:tcPr>
            <w:tcW w:w="5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5CC5BEE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  <w:r w:rsidRPr="00FF6D64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BEF8E0D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PUNTI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298BB3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E118FC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55EA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6CC94845" w14:textId="77777777" w:rsidTr="00580502">
        <w:tc>
          <w:tcPr>
            <w:tcW w:w="158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B393D6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3B6FF4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842BD1A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5D8A00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840FFF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675FD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729CC968" w14:textId="77777777" w:rsidTr="00580502">
        <w:trPr>
          <w:trHeight w:val="758"/>
        </w:trPr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66559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A2. LAUREA TRIENNALE INERENTE AL RUOLO SPECIFICO</w:t>
            </w:r>
            <w:r w:rsidRPr="00FF6D64">
              <w:rPr>
                <w:bCs/>
                <w:sz w:val="20"/>
                <w:szCs w:val="20"/>
              </w:rPr>
              <w:t xml:space="preserve"> (in alternativa al punto A1)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AB890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sz w:val="20"/>
                <w:szCs w:val="20"/>
              </w:rPr>
              <w:t>Verrà valutata una sola laurea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172CC0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1CAF30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796FD3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3ABA6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14748E98" w14:textId="77777777" w:rsidTr="00580502">
        <w:trPr>
          <w:trHeight w:val="758"/>
        </w:trPr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E78D47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 xml:space="preserve">A3. DIPLOMA DI ISTRUZIONE SECONDARIA </w:t>
            </w:r>
            <w:r w:rsidRPr="00FF6D64">
              <w:rPr>
                <w:bCs/>
                <w:sz w:val="20"/>
                <w:szCs w:val="20"/>
              </w:rPr>
              <w:t>(in alternativa ai punti A1 e A2)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237EE2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sz w:val="20"/>
                <w:szCs w:val="20"/>
              </w:rPr>
              <w:t>Verrà valutato un solo titolo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796BF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EECD6B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4B45E8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5AC6D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2D838A89" w14:textId="77777777" w:rsidTr="00580502">
        <w:trPr>
          <w:trHeight w:val="758"/>
        </w:trPr>
        <w:tc>
          <w:tcPr>
            <w:tcW w:w="2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F0B26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A4. DOTTORATO DI RICERCA ATTINENTE ALLA SELEZIONE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AB97E8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EF76B8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AA7012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A4CDE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70494B8B" w14:textId="77777777" w:rsidTr="00580502">
        <w:trPr>
          <w:trHeight w:val="712"/>
        </w:trPr>
        <w:tc>
          <w:tcPr>
            <w:tcW w:w="2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6671DA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A5. MASTER UNIVERSITARIO DI II LIVELLO ATTINENTE ALLA SELEZIONE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2A87FF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B00645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ED6D97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222AE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58954085" w14:textId="77777777" w:rsidTr="00580502">
        <w:trPr>
          <w:trHeight w:val="964"/>
        </w:trPr>
        <w:tc>
          <w:tcPr>
            <w:tcW w:w="216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407A3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 xml:space="preserve">A6. MASTER UNIVERSITARIO DI I LIVELLO ATTINENTE ALLA </w:t>
            </w:r>
            <w:r w:rsidRPr="00FF6D64">
              <w:rPr>
                <w:b/>
                <w:bCs/>
                <w:sz w:val="20"/>
                <w:szCs w:val="20"/>
              </w:rPr>
              <w:t>SELEZIONE</w:t>
            </w:r>
            <w:r w:rsidRPr="00FF6D64">
              <w:rPr>
                <w:sz w:val="20"/>
                <w:szCs w:val="20"/>
              </w:rPr>
              <w:t xml:space="preserve"> (in alternativa al punto A3)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05C0AC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BD52C3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1CD93B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696D5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597D635B" w14:textId="77777777" w:rsidTr="00580502">
        <w:tc>
          <w:tcPr>
            <w:tcW w:w="27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D911AB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 xml:space="preserve">LE CERTIFICAZIONI OTTENUTE  </w:t>
            </w:r>
          </w:p>
          <w:p w14:paraId="5287C7C7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  <w:u w:val="single"/>
              </w:rPr>
            </w:pPr>
            <w:r w:rsidRPr="00FF6D64">
              <w:rPr>
                <w:b/>
                <w:sz w:val="20"/>
                <w:szCs w:val="20"/>
                <w:u w:val="single"/>
              </w:rPr>
              <w:t>NELLO SPECIFICO SETTORE IN CUI SI CONCORRE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080478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A04E01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511C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2960D0E0" w14:textId="77777777" w:rsidTr="00580502"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597F23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B1. COMPETENZE I.C.T. CERTIFICATE riconosciute dal MIUR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66F3CD5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sz w:val="20"/>
                <w:szCs w:val="20"/>
              </w:rPr>
              <w:t xml:space="preserve">Max 2 </w:t>
            </w:r>
            <w:proofErr w:type="spellStart"/>
            <w:r w:rsidRPr="00FF6D64">
              <w:rPr>
                <w:sz w:val="20"/>
                <w:szCs w:val="20"/>
              </w:rPr>
              <w:t>cert</w:t>
            </w:r>
            <w:proofErr w:type="spellEnd"/>
            <w:r w:rsidRPr="00FF6D64">
              <w:rPr>
                <w:sz w:val="20"/>
                <w:szCs w:val="20"/>
              </w:rPr>
              <w:t>.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47D660F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5 punti cad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C12D83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2FBA8D3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5CE7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05F709AB" w14:textId="77777777" w:rsidTr="00580502">
        <w:trPr>
          <w:trHeight w:val="1469"/>
        </w:trPr>
        <w:tc>
          <w:tcPr>
            <w:tcW w:w="27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239FBBE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</w:p>
          <w:p w14:paraId="057B5DC0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LE ESPERIENZE</w:t>
            </w:r>
          </w:p>
          <w:p w14:paraId="68C84B4B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  <w:u w:val="single"/>
              </w:rPr>
            </w:pPr>
            <w:r w:rsidRPr="00FF6D64">
              <w:rPr>
                <w:b/>
                <w:sz w:val="20"/>
                <w:szCs w:val="20"/>
                <w:u w:val="single"/>
              </w:rPr>
              <w:t>NELLO SPECIFICO SETTORE IN CUI SI CONCORRE</w:t>
            </w:r>
          </w:p>
          <w:p w14:paraId="66FD6416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F58778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5ADA83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DBE37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6BEF6586" w14:textId="77777777" w:rsidTr="00580502"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3A95BF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C1. CONOSCENZE SPECIFICHE DELL'</w:t>
            </w:r>
          </w:p>
          <w:p w14:paraId="6F8FBC2A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329A28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  <w:r w:rsidRPr="00FF6D64">
              <w:rPr>
                <w:sz w:val="20"/>
                <w:szCs w:val="20"/>
              </w:rPr>
              <w:t>Max 10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850D6F5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2 punti cad.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535A88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C4F1F6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37369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770613BB" w14:textId="77777777" w:rsidTr="00580502"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16B279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C2. CONOSCENZE SPECIFICHE DELL'</w:t>
            </w:r>
          </w:p>
          <w:p w14:paraId="33C9C245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lastRenderedPageBreak/>
              <w:t>ARGOMENTO (documentate attraverso pubblicazioni, anche di corsi di formazione online, inerenti all’argomento della selezione)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2EA3A3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  <w:r w:rsidRPr="00FF6D64">
              <w:rPr>
                <w:sz w:val="20"/>
                <w:szCs w:val="20"/>
              </w:rPr>
              <w:lastRenderedPageBreak/>
              <w:t>Max 5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488480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 xml:space="preserve">2 punti </w:t>
            </w:r>
            <w:r w:rsidRPr="00FF6D64">
              <w:rPr>
                <w:b/>
                <w:sz w:val="20"/>
                <w:szCs w:val="20"/>
              </w:rPr>
              <w:lastRenderedPageBreak/>
              <w:t>cad.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0FE5A2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96E77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F9363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5FEEDE6C" w14:textId="77777777" w:rsidTr="00580502"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2FD3CF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C3. CONOSCENZE SPECIFICHE DELL'</w:t>
            </w:r>
          </w:p>
          <w:p w14:paraId="28DD952D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ARGOMENTO (documentate attraverso esperienze di esperto in tematiche inerenti all’argomento della selezione se non coincidenti con quelli del punto C1)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7B0A52E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  <w:r w:rsidRPr="00FF6D64">
              <w:rPr>
                <w:sz w:val="20"/>
                <w:szCs w:val="20"/>
              </w:rPr>
              <w:t>Max 10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BDBAA4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1 punti cad.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FADF2C1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F46B367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2F5E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2D122025" w14:textId="77777777" w:rsidTr="00580502"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9D7B4B1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C4. CONOSCENZE SPECIFICHE DELL'</w:t>
            </w:r>
          </w:p>
          <w:p w14:paraId="133BD3E1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ARGOMENTO (documentate attraverso corsi di formazione seguiti min. 12 ore, con rilascio di attestato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93C0F97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  <w:r w:rsidRPr="00FF6D64">
              <w:rPr>
                <w:sz w:val="20"/>
                <w:szCs w:val="20"/>
              </w:rPr>
              <w:t>Max 10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2EFE2F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1 punti cad.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D9FAF5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7D7773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C46BA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47041312" w14:textId="77777777" w:rsidTr="00580502">
        <w:tc>
          <w:tcPr>
            <w:tcW w:w="15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67E55D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C4. CONOSCENZE SPECIFICHE DELL'</w:t>
            </w:r>
          </w:p>
          <w:p w14:paraId="4BD6E3EC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F2A4FC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  <w:r w:rsidRPr="00FF6D64">
              <w:rPr>
                <w:sz w:val="20"/>
                <w:szCs w:val="20"/>
              </w:rPr>
              <w:t>Max 10</w:t>
            </w:r>
          </w:p>
        </w:tc>
        <w:tc>
          <w:tcPr>
            <w:tcW w:w="5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B01FA1" w14:textId="77777777" w:rsidR="00C23322" w:rsidRPr="00FF6D64" w:rsidRDefault="00C23322" w:rsidP="00580502">
            <w:pPr>
              <w:spacing w:after="0"/>
              <w:rPr>
                <w:b/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1 punto cad.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BA3349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4E6284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64A7B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  <w:tr w:rsidR="00C23322" w14:paraId="16F065A5" w14:textId="77777777" w:rsidTr="00580502">
        <w:trPr>
          <w:trHeight w:val="616"/>
        </w:trPr>
        <w:tc>
          <w:tcPr>
            <w:tcW w:w="273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25C70D6" w14:textId="77777777" w:rsidR="00C23322" w:rsidRPr="00FF6D64" w:rsidRDefault="00C23322" w:rsidP="00580502">
            <w:pPr>
              <w:spacing w:after="0"/>
              <w:rPr>
                <w:sz w:val="20"/>
                <w:szCs w:val="20"/>
              </w:rPr>
            </w:pPr>
            <w:r w:rsidRPr="00FF6D64">
              <w:rPr>
                <w:b/>
                <w:sz w:val="20"/>
                <w:szCs w:val="20"/>
              </w:rPr>
              <w:t>TOTALE MAX                                                               100</w:t>
            </w:r>
          </w:p>
        </w:tc>
        <w:tc>
          <w:tcPr>
            <w:tcW w:w="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61664F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9EB0C1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  <w:tc>
          <w:tcPr>
            <w:tcW w:w="7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FB49A" w14:textId="77777777" w:rsidR="00C23322" w:rsidRPr="00FF6D64" w:rsidRDefault="00C23322" w:rsidP="00580502">
            <w:pPr>
              <w:snapToGrid w:val="0"/>
              <w:spacing w:after="0"/>
              <w:rPr>
                <w:sz w:val="20"/>
                <w:szCs w:val="20"/>
              </w:rPr>
            </w:pPr>
          </w:p>
        </w:tc>
      </w:tr>
    </w:tbl>
    <w:p w14:paraId="6713D136" w14:textId="77777777" w:rsidR="005C27CF" w:rsidRDefault="005C27CF" w:rsidP="005C27CF">
      <w:pPr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</w:p>
    <w:p w14:paraId="5DC0C5B7" w14:textId="3466CEAF" w:rsidR="00BF7C29" w:rsidRPr="00C20594" w:rsidRDefault="00BF7C29" w:rsidP="005C27CF">
      <w:pPr>
        <w:autoSpaceDE w:val="0"/>
        <w:spacing w:after="0"/>
        <w:mirrorIndents/>
        <w:jc w:val="both"/>
        <w:rPr>
          <w:rFonts w:ascii="Arial" w:hAnsi="Arial" w:cs="Arial"/>
          <w:sz w:val="18"/>
          <w:szCs w:val="18"/>
          <w:lang w:eastAsia="ar-SA"/>
        </w:rPr>
      </w:pPr>
      <w:r w:rsidRPr="00C20594"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hAnsi="Arial" w:cs="Arial"/>
          <w:sz w:val="18"/>
          <w:szCs w:val="18"/>
          <w:lang w:eastAsia="ar-SA"/>
        </w:rPr>
        <w:t>. N</w:t>
      </w:r>
      <w:r w:rsidRPr="00C20594">
        <w:rPr>
          <w:rFonts w:ascii="Arial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hAnsi="Arial" w:cs="Arial"/>
          <w:b/>
          <w:sz w:val="18"/>
          <w:szCs w:val="18"/>
        </w:rPr>
        <w:t>dichiara</w:t>
      </w:r>
      <w:r w:rsidRPr="00C20594"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476DE242" w14:textId="77777777" w:rsidR="00BF7C29" w:rsidRPr="00EA57E7" w:rsidRDefault="00BF7C29" w:rsidP="005C27CF">
      <w:pPr>
        <w:numPr>
          <w:ilvl w:val="0"/>
          <w:numId w:val="46"/>
        </w:numPr>
        <w:suppressAutoHyphens/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5D8DE394" w14:textId="77777777" w:rsidR="00BF7C29" w:rsidRPr="00C20594" w:rsidRDefault="00BF7C29" w:rsidP="005C27CF">
      <w:pPr>
        <w:numPr>
          <w:ilvl w:val="0"/>
          <w:numId w:val="46"/>
        </w:numPr>
        <w:suppressAutoHyphens/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essere in godimento dei diritti politici</w:t>
      </w:r>
    </w:p>
    <w:p w14:paraId="27608A4C" w14:textId="77777777" w:rsidR="00BF7C29" w:rsidRPr="00551ED0" w:rsidRDefault="00BF7C29" w:rsidP="005C27CF">
      <w:pPr>
        <w:numPr>
          <w:ilvl w:val="0"/>
          <w:numId w:val="46"/>
        </w:numPr>
        <w:suppressAutoHyphens/>
        <w:autoSpaceDE w:val="0"/>
        <w:spacing w:after="0"/>
        <w:mirrorIndents/>
        <w:jc w:val="both"/>
        <w:rPr>
          <w:rFonts w:ascii="Arial" w:hAnsi="Arial" w:cs="Arial"/>
        </w:rPr>
      </w:pPr>
      <w:r w:rsidRPr="00C20594">
        <w:rPr>
          <w:rFonts w:ascii="Arial" w:hAnsi="Arial" w:cs="Arial"/>
          <w:sz w:val="18"/>
          <w:szCs w:val="18"/>
        </w:rPr>
        <w:t>di non aver subito condanne penali ovvero di avere i seguenti provvedimenti penali</w:t>
      </w:r>
      <w:r>
        <w:rPr>
          <w:rFonts w:ascii="Arial" w:hAnsi="Arial" w:cs="Arial"/>
        </w:rPr>
        <w:t xml:space="preserve"> </w:t>
      </w:r>
      <w:r w:rsidRPr="00551ED0">
        <w:rPr>
          <w:rFonts w:ascii="Arial" w:hAnsi="Arial" w:cs="Arial"/>
        </w:rPr>
        <w:t>__________________________________________________________________</w:t>
      </w:r>
    </w:p>
    <w:p w14:paraId="3DA63DCE" w14:textId="77777777" w:rsidR="00BF7C29" w:rsidRPr="00551ED0" w:rsidRDefault="00BF7C29" w:rsidP="005C27CF">
      <w:pPr>
        <w:numPr>
          <w:ilvl w:val="0"/>
          <w:numId w:val="46"/>
        </w:numPr>
        <w:suppressAutoHyphens/>
        <w:autoSpaceDE w:val="0"/>
        <w:spacing w:after="0"/>
        <w:mirrorIndents/>
        <w:jc w:val="both"/>
        <w:rPr>
          <w:rFonts w:ascii="Arial" w:hAnsi="Arial" w:cs="Arial"/>
        </w:rPr>
      </w:pPr>
      <w:r w:rsidRPr="00C20594"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pendenti: </w:t>
      </w:r>
      <w:r w:rsidRPr="00551ED0">
        <w:rPr>
          <w:rFonts w:ascii="Arial" w:hAnsi="Arial" w:cs="Arial"/>
        </w:rPr>
        <w:t>____________________________________________________________</w:t>
      </w:r>
    </w:p>
    <w:p w14:paraId="2D9DEA85" w14:textId="77777777" w:rsidR="00BF7C29" w:rsidRPr="00C20594" w:rsidRDefault="00BF7C29" w:rsidP="005C27CF">
      <w:pPr>
        <w:numPr>
          <w:ilvl w:val="0"/>
          <w:numId w:val="46"/>
        </w:numPr>
        <w:suppressAutoHyphens/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1E3AAC43" w14:textId="77777777" w:rsidR="00BF7C29" w:rsidRPr="00551ED0" w:rsidRDefault="00BF7C29" w:rsidP="005C27CF">
      <w:pPr>
        <w:numPr>
          <w:ilvl w:val="0"/>
          <w:numId w:val="46"/>
        </w:numPr>
        <w:suppressAutoHyphens/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essere disponibile ad adattarsi al calendario definito dal Gruppo Operativo di Piano</w:t>
      </w:r>
    </w:p>
    <w:p w14:paraId="4BEF45CE" w14:textId="77777777" w:rsidR="00BF7C29" w:rsidRPr="00EB52E0" w:rsidRDefault="00BF7C29" w:rsidP="005C27CF">
      <w:pPr>
        <w:numPr>
          <w:ilvl w:val="0"/>
          <w:numId w:val="46"/>
        </w:numPr>
        <w:suppressAutoHyphens/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3555C3E8" w14:textId="022B404A" w:rsidR="00BF7C29" w:rsidRPr="005C27CF" w:rsidRDefault="00BF7C29" w:rsidP="005C27CF">
      <w:pPr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hAnsi="Arial" w:cs="Arial"/>
          <w:sz w:val="18"/>
          <w:szCs w:val="18"/>
        </w:rPr>
        <w:t>PNRR</w:t>
      </w:r>
      <w:r w:rsidRPr="00C20594">
        <w:rPr>
          <w:rFonts w:ascii="Arial" w:hAnsi="Arial" w:cs="Arial"/>
          <w:sz w:val="18"/>
          <w:szCs w:val="18"/>
        </w:rPr>
        <w:t>”</w:t>
      </w:r>
      <w:r w:rsidR="008822E0">
        <w:rPr>
          <w:rFonts w:ascii="Arial" w:hAnsi="Arial" w:cs="Arial"/>
          <w:sz w:val="18"/>
          <w:szCs w:val="18"/>
        </w:rPr>
        <w:t>;</w:t>
      </w:r>
    </w:p>
    <w:p w14:paraId="403E62F3" w14:textId="77777777" w:rsidR="005C27CF" w:rsidRDefault="005C27CF" w:rsidP="005C27CF">
      <w:pPr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</w:p>
    <w:p w14:paraId="36496D7A" w14:textId="1E7D1940" w:rsidR="00BF7C29" w:rsidRPr="005C27CF" w:rsidRDefault="00BF7C29" w:rsidP="005C27CF">
      <w:pPr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5C27CF">
        <w:rPr>
          <w:rFonts w:ascii="Arial" w:hAnsi="Arial" w:cs="Arial"/>
          <w:sz w:val="18"/>
          <w:szCs w:val="18"/>
        </w:rPr>
        <w:t>Data___________________ firma_____________________________________________</w:t>
      </w:r>
    </w:p>
    <w:p w14:paraId="39F9C520" w14:textId="77777777" w:rsidR="002F7F0A" w:rsidRDefault="002F7F0A" w:rsidP="005C27CF">
      <w:pPr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</w:p>
    <w:p w14:paraId="3E0C345E" w14:textId="251B4D77" w:rsidR="00BF7C29" w:rsidRPr="00C20594" w:rsidRDefault="00BF7C29" w:rsidP="005C27CF">
      <w:pPr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Si allega alla presente</w:t>
      </w:r>
      <w:r w:rsidR="00303045">
        <w:rPr>
          <w:rFonts w:ascii="Arial" w:hAnsi="Arial" w:cs="Arial"/>
          <w:sz w:val="18"/>
          <w:szCs w:val="18"/>
        </w:rPr>
        <w:t xml:space="preserve">: </w:t>
      </w:r>
      <w:r w:rsidRPr="00C20594">
        <w:rPr>
          <w:rFonts w:ascii="Arial" w:hAnsi="Arial" w:cs="Arial"/>
          <w:sz w:val="18"/>
          <w:szCs w:val="18"/>
        </w:rPr>
        <w:t xml:space="preserve"> </w:t>
      </w:r>
    </w:p>
    <w:p w14:paraId="7541C885" w14:textId="77777777" w:rsidR="00BF7C29" w:rsidRPr="00C20594" w:rsidRDefault="00BF7C29" w:rsidP="005C27CF">
      <w:pPr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lastRenderedPageBreak/>
        <w:t>Documento di identità in fotocopia</w:t>
      </w:r>
    </w:p>
    <w:p w14:paraId="77B6965E" w14:textId="77777777" w:rsidR="00BF7C29" w:rsidRDefault="002F7F0A" w:rsidP="005C27CF">
      <w:pPr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</w:t>
      </w:r>
      <w:r w:rsidR="00BF7C29" w:rsidRPr="002F7F0A">
        <w:rPr>
          <w:rFonts w:ascii="Arial" w:hAnsi="Arial" w:cs="Arial"/>
          <w:sz w:val="18"/>
          <w:szCs w:val="18"/>
        </w:rPr>
        <w:t>dichiarazione assenza motivi di incompatibilità</w:t>
      </w:r>
    </w:p>
    <w:p w14:paraId="32B37E53" w14:textId="77777777" w:rsidR="002F7F0A" w:rsidRPr="005C27CF" w:rsidRDefault="002F7F0A" w:rsidP="005C27CF">
      <w:pPr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5C27CF">
        <w:rPr>
          <w:rFonts w:ascii="Arial" w:hAnsi="Arial" w:cs="Arial"/>
          <w:sz w:val="18"/>
          <w:szCs w:val="18"/>
        </w:rPr>
        <w:t>Allegato C (dichiarazione di presa visione dell’informativa al trattamento dei dati personali)</w:t>
      </w:r>
    </w:p>
    <w:p w14:paraId="2B01F877" w14:textId="77777777" w:rsidR="002F7F0A" w:rsidRDefault="002F7F0A" w:rsidP="005C27CF">
      <w:pPr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</w:p>
    <w:p w14:paraId="05A5BD8F" w14:textId="77777777" w:rsidR="002F7F0A" w:rsidRDefault="002F7F0A" w:rsidP="005C27CF">
      <w:pPr>
        <w:autoSpaceDE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5C27CF">
        <w:rPr>
          <w:rFonts w:ascii="Arial" w:hAnsi="Arial" w:cs="Arial"/>
          <w:sz w:val="18"/>
          <w:szCs w:val="18"/>
        </w:rPr>
        <w:t xml:space="preserve">N. 1 Curriculum </w:t>
      </w:r>
      <w:proofErr w:type="gramStart"/>
      <w:r w:rsidRPr="005C27CF">
        <w:rPr>
          <w:rFonts w:ascii="Arial" w:hAnsi="Arial" w:cs="Arial"/>
          <w:sz w:val="18"/>
          <w:szCs w:val="18"/>
        </w:rPr>
        <w:t>Vita  in</w:t>
      </w:r>
      <w:proofErr w:type="gramEnd"/>
      <w:r w:rsidRPr="005C27CF">
        <w:rPr>
          <w:rFonts w:ascii="Arial" w:hAnsi="Arial" w:cs="Arial"/>
          <w:sz w:val="18"/>
          <w:szCs w:val="18"/>
        </w:rPr>
        <w:t xml:space="preserve"> formato europeo N. 1 Curriculum vitae privo dei dati sensibili, con indicati i riferimenti dei titoli valutati di cui - Tabella di valutazione</w:t>
      </w:r>
      <w:r w:rsidRPr="00C20594">
        <w:rPr>
          <w:rFonts w:ascii="Arial" w:hAnsi="Arial" w:cs="Arial"/>
          <w:sz w:val="18"/>
          <w:szCs w:val="18"/>
        </w:rPr>
        <w:t xml:space="preserve"> </w:t>
      </w:r>
      <w:r w:rsidR="00BF7C29" w:rsidRPr="00C20594">
        <w:rPr>
          <w:rFonts w:ascii="Arial" w:hAnsi="Arial" w:cs="Arial"/>
          <w:sz w:val="18"/>
          <w:szCs w:val="18"/>
        </w:rPr>
        <w:t xml:space="preserve">N.B.: </w:t>
      </w:r>
    </w:p>
    <w:p w14:paraId="4265BFA3" w14:textId="77777777" w:rsidR="002F7F0A" w:rsidRDefault="002F7F0A" w:rsidP="005C27CF">
      <w:pPr>
        <w:pStyle w:val="Paragrafoelenco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54759BE4" w14:textId="77777777" w:rsidR="00BF7C29" w:rsidRPr="00C20594" w:rsidRDefault="00BF7C29" w:rsidP="002F7F0A">
      <w:pPr>
        <w:pStyle w:val="Corpotesto"/>
        <w:widowControl w:val="0"/>
        <w:autoSpaceDE w:val="0"/>
        <w:autoSpaceDN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3EEA6533" w14:textId="77777777" w:rsidR="002F7F0A" w:rsidRDefault="002F7F0A" w:rsidP="00FF6D64">
      <w:pPr>
        <w:autoSpaceDE w:val="0"/>
        <w:autoSpaceDN w:val="0"/>
        <w:adjustRightInd w:val="0"/>
        <w:spacing w:after="0"/>
        <w:mirrorIndents/>
        <w:jc w:val="center"/>
        <w:rPr>
          <w:rFonts w:ascii="Arial" w:hAnsi="Arial" w:cs="Arial"/>
          <w:b/>
          <w:sz w:val="18"/>
          <w:szCs w:val="18"/>
        </w:rPr>
      </w:pPr>
    </w:p>
    <w:p w14:paraId="41393A88" w14:textId="77777777" w:rsidR="00BF7C29" w:rsidRDefault="00BF7C29" w:rsidP="00FF6D64">
      <w:pPr>
        <w:autoSpaceDE w:val="0"/>
        <w:autoSpaceDN w:val="0"/>
        <w:adjustRightInd w:val="0"/>
        <w:spacing w:after="0"/>
        <w:mirrorIndents/>
        <w:jc w:val="center"/>
        <w:rPr>
          <w:rFonts w:ascii="Arial" w:hAnsi="Arial" w:cs="Arial"/>
          <w:b/>
          <w:sz w:val="18"/>
          <w:szCs w:val="18"/>
        </w:rPr>
      </w:pPr>
      <w:r w:rsidRPr="00C20594">
        <w:rPr>
          <w:rFonts w:ascii="Arial" w:hAnsi="Arial" w:cs="Arial"/>
          <w:b/>
          <w:sz w:val="18"/>
          <w:szCs w:val="18"/>
        </w:rPr>
        <w:t>DICHIARAZIONI AGGIUNTIVE</w:t>
      </w:r>
    </w:p>
    <w:p w14:paraId="4B87478D" w14:textId="77777777" w:rsidR="00FF6D64" w:rsidRPr="00C20594" w:rsidRDefault="00FF6D64" w:rsidP="00FF6D64">
      <w:pPr>
        <w:autoSpaceDE w:val="0"/>
        <w:autoSpaceDN w:val="0"/>
        <w:adjustRightInd w:val="0"/>
        <w:spacing w:after="0"/>
        <w:mirrorIndents/>
        <w:jc w:val="center"/>
        <w:rPr>
          <w:rFonts w:ascii="Arial" w:hAnsi="Arial" w:cs="Arial"/>
          <w:b/>
          <w:sz w:val="18"/>
          <w:szCs w:val="18"/>
        </w:rPr>
      </w:pPr>
    </w:p>
    <w:p w14:paraId="1FD0C564" w14:textId="77777777" w:rsidR="00BF7C29" w:rsidRPr="002F7F0A" w:rsidRDefault="00BF7C29" w:rsidP="002F7F0A">
      <w:pPr>
        <w:autoSpaceDE w:val="0"/>
        <w:autoSpaceDN w:val="0"/>
        <w:adjustRightInd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b/>
          <w:i/>
          <w:sz w:val="18"/>
          <w:szCs w:val="18"/>
        </w:rPr>
        <w:t>Il</w:t>
      </w:r>
      <w:r w:rsidRPr="002F7F0A">
        <w:rPr>
          <w:rFonts w:ascii="Arial" w:hAnsi="Arial" w:cs="Arial"/>
          <w:sz w:val="18"/>
          <w:szCs w:val="18"/>
        </w:rPr>
        <w:t>/la sottoscritto/a, AI SENSI DEGLI ART. 46 E 47 DEL DPR 28.12.2000 N. 445, CONSAPEVOLE DELLA</w:t>
      </w:r>
    </w:p>
    <w:p w14:paraId="273146A6" w14:textId="77777777" w:rsidR="00BF7C29" w:rsidRPr="002F7F0A" w:rsidRDefault="00BF7C29" w:rsidP="002F7F0A">
      <w:pPr>
        <w:autoSpaceDE w:val="0"/>
        <w:autoSpaceDN w:val="0"/>
        <w:adjustRightInd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2F7F0A">
        <w:rPr>
          <w:rFonts w:ascii="Arial" w:hAnsi="Arial" w:cs="Arial"/>
          <w:sz w:val="18"/>
          <w:szCs w:val="18"/>
        </w:rPr>
        <w:t>RESPONSABILITA' PENALE CUI PUO’ ANDARE INCONTRO IN CASO DI AFFERMAZIONI MENDACI AI SENSI</w:t>
      </w:r>
    </w:p>
    <w:p w14:paraId="2870266C" w14:textId="77777777" w:rsidR="00BF7C29" w:rsidRPr="002F7F0A" w:rsidRDefault="00BF7C29" w:rsidP="002F7F0A">
      <w:pPr>
        <w:autoSpaceDE w:val="0"/>
        <w:autoSpaceDN w:val="0"/>
        <w:adjustRightInd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2F7F0A">
        <w:rPr>
          <w:rFonts w:ascii="Arial" w:hAnsi="Arial" w:cs="Arial"/>
          <w:sz w:val="18"/>
          <w:szCs w:val="18"/>
        </w:rPr>
        <w:t>DELL'ART. 76 DEL MEDESIMO DPR 445/2000 DICHIARA DI AVERE LA NECESSARIA CONOSCENZA DELLA</w:t>
      </w:r>
    </w:p>
    <w:p w14:paraId="717EC816" w14:textId="77777777" w:rsidR="00BF7C29" w:rsidRPr="002F7F0A" w:rsidRDefault="00BF7C29" w:rsidP="002F7F0A">
      <w:pPr>
        <w:autoSpaceDE w:val="0"/>
        <w:autoSpaceDN w:val="0"/>
        <w:adjustRightInd w:val="0"/>
        <w:spacing w:after="0"/>
        <w:mirrorIndents/>
        <w:jc w:val="both"/>
        <w:rPr>
          <w:rFonts w:ascii="Arial" w:hAnsi="Arial" w:cs="Arial"/>
          <w:sz w:val="18"/>
          <w:szCs w:val="18"/>
        </w:rPr>
      </w:pPr>
      <w:r w:rsidRPr="002F7F0A">
        <w:rPr>
          <w:rFonts w:ascii="Arial" w:hAnsi="Arial" w:cs="Arial"/>
          <w:sz w:val="18"/>
          <w:szCs w:val="18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27CEDF71" w14:textId="77777777" w:rsidR="00E3008A" w:rsidRPr="00C20594" w:rsidRDefault="00E3008A" w:rsidP="00FF6D64">
      <w:pPr>
        <w:autoSpaceDE w:val="0"/>
        <w:autoSpaceDN w:val="0"/>
        <w:adjustRightInd w:val="0"/>
        <w:spacing w:after="0"/>
        <w:mirrorIndents/>
        <w:rPr>
          <w:rFonts w:ascii="Arial" w:hAnsi="Arial" w:cs="Arial"/>
          <w:b/>
          <w:i/>
          <w:sz w:val="18"/>
          <w:szCs w:val="18"/>
        </w:rPr>
      </w:pPr>
    </w:p>
    <w:p w14:paraId="465EB7CF" w14:textId="77777777" w:rsidR="00BF7C29" w:rsidRDefault="00BF7C29" w:rsidP="00FF6D64">
      <w:pPr>
        <w:autoSpaceDE w:val="0"/>
        <w:spacing w:after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3ABE5E29" w14:textId="77777777" w:rsidR="002F7F0A" w:rsidRDefault="002F7F0A" w:rsidP="00BF7C29">
      <w:pPr>
        <w:autoSpaceDE w:val="0"/>
        <w:mirrorIndents/>
        <w:rPr>
          <w:rFonts w:ascii="Times" w:hAnsi="Times" w:cstheme="minorHAnsi"/>
          <w:sz w:val="16"/>
          <w:szCs w:val="16"/>
        </w:rPr>
      </w:pPr>
    </w:p>
    <w:p w14:paraId="342F1C31" w14:textId="77777777" w:rsidR="002F7F0A" w:rsidRDefault="002F7F0A" w:rsidP="002F7F0A">
      <w:pPr>
        <w:autoSpaceDE w:val="0"/>
        <w:mirrorIndents/>
        <w:jc w:val="both"/>
        <w:rPr>
          <w:rFonts w:ascii="Times" w:hAnsi="Times" w:cs="Times New Roman"/>
          <w:sz w:val="16"/>
          <w:szCs w:val="16"/>
        </w:rPr>
      </w:pPr>
      <w:r w:rsidRPr="00782F08">
        <w:rPr>
          <w:rFonts w:ascii="Times" w:hAnsi="Times" w:cstheme="minorHAnsi"/>
          <w:sz w:val="16"/>
          <w:szCs w:val="16"/>
        </w:rPr>
        <w:t>Il/la sottoscritto/a, ai sensi della legge 196/03 e GDPR, autorizza l</w:t>
      </w:r>
      <w:r w:rsidRPr="00782F08">
        <w:rPr>
          <w:rFonts w:ascii="Times" w:hAnsi="Times" w:cs="Times New Roman"/>
          <w:color w:val="000000"/>
          <w:sz w:val="16"/>
          <w:szCs w:val="16"/>
        </w:rPr>
        <w:t xml:space="preserve">’Istituto </w:t>
      </w:r>
      <w:r w:rsidRPr="00782F08">
        <w:rPr>
          <w:rFonts w:ascii="Times" w:hAnsi="Times" w:cs="Times New Roman"/>
          <w:bCs/>
          <w:color w:val="000000"/>
          <w:sz w:val="16"/>
          <w:szCs w:val="16"/>
        </w:rPr>
        <w:t xml:space="preserve">comprensivo </w:t>
      </w:r>
      <w:r w:rsidRPr="00782F08">
        <w:rPr>
          <w:rFonts w:ascii="Times" w:hAnsi="Times" w:cs="Times New Roman"/>
          <w:color w:val="000000"/>
          <w:sz w:val="16"/>
          <w:szCs w:val="16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782F08">
        <w:rPr>
          <w:rFonts w:ascii="Times" w:hAnsi="Times" w:cs="Times New Roman"/>
          <w:sz w:val="16"/>
          <w:szCs w:val="16"/>
        </w:rPr>
        <w:t>dell’esistenza degli stessi, conoscerne il contenuto e le finalità e modalità di trattamento, verificarne l’esattezza, richiedere eventuali integrazioni, modifiche e/o la cancellazione, nonché l’opposizione al trattamento degli stessi</w:t>
      </w:r>
    </w:p>
    <w:p w14:paraId="0E5960B7" w14:textId="77777777" w:rsidR="002F7F0A" w:rsidRDefault="002F7F0A" w:rsidP="00BF7C29">
      <w:pPr>
        <w:autoSpaceDE w:val="0"/>
        <w:mirrorIndents/>
        <w:rPr>
          <w:rFonts w:ascii="Times" w:hAnsi="Times" w:cs="Times New Roman"/>
          <w:sz w:val="16"/>
          <w:szCs w:val="16"/>
        </w:rPr>
      </w:pPr>
    </w:p>
    <w:p w14:paraId="15E008F3" w14:textId="77777777" w:rsidR="00BF7C29" w:rsidRDefault="00BF7C29" w:rsidP="00BF7C29">
      <w:pPr>
        <w:autoSpaceDE w:val="0"/>
        <w:mirrorIndents/>
        <w:rPr>
          <w:rFonts w:ascii="Arial" w:hAnsi="Arial" w:cs="Arial"/>
          <w:sz w:val="18"/>
          <w:szCs w:val="18"/>
        </w:rPr>
      </w:pPr>
      <w:r w:rsidRPr="00C20594">
        <w:rPr>
          <w:rFonts w:ascii="Arial" w:hAnsi="Arial" w:cs="Arial"/>
          <w:sz w:val="18"/>
          <w:szCs w:val="18"/>
        </w:rPr>
        <w:t xml:space="preserve">Data___________________ </w:t>
      </w:r>
      <w:r w:rsidR="002F7F0A">
        <w:rPr>
          <w:rFonts w:ascii="Arial" w:hAnsi="Arial" w:cs="Arial"/>
          <w:sz w:val="18"/>
          <w:szCs w:val="18"/>
        </w:rPr>
        <w:t xml:space="preserve">                                                  </w:t>
      </w:r>
      <w:r w:rsidRPr="00C20594">
        <w:rPr>
          <w:rFonts w:ascii="Arial" w:hAnsi="Arial" w:cs="Arial"/>
          <w:sz w:val="18"/>
          <w:szCs w:val="18"/>
        </w:rPr>
        <w:t>firma____________________________________________</w:t>
      </w:r>
    </w:p>
    <w:p w14:paraId="4EC41C28" w14:textId="77777777" w:rsidR="00BF7C29" w:rsidRDefault="00BF7C29" w:rsidP="00BF7C29">
      <w:pPr>
        <w:rPr>
          <w:rFonts w:ascii="Arial" w:hAnsi="Arial" w:cs="Arial"/>
          <w:sz w:val="18"/>
          <w:szCs w:val="18"/>
        </w:rPr>
      </w:pPr>
    </w:p>
    <w:sectPr w:rsidR="00BF7C29" w:rsidSect="000B78E6">
      <w:headerReference w:type="default" r:id="rId8"/>
      <w:footerReference w:type="default" r:id="rId9"/>
      <w:pgSz w:w="11906" w:h="16838"/>
      <w:pgMar w:top="282" w:right="1134" w:bottom="1134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16537" w14:textId="77777777" w:rsidR="008B3180" w:rsidRDefault="008B3180" w:rsidP="00FC770F">
      <w:pPr>
        <w:spacing w:after="0" w:line="240" w:lineRule="auto"/>
      </w:pPr>
      <w:r>
        <w:separator/>
      </w:r>
    </w:p>
  </w:endnote>
  <w:endnote w:type="continuationSeparator" w:id="0">
    <w:p w14:paraId="2B738317" w14:textId="77777777" w:rsidR="008B3180" w:rsidRDefault="008B3180" w:rsidP="00FC7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-Bold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9F3F2" w14:textId="77777777" w:rsidR="001A53FC" w:rsidRDefault="001A53FC">
    <w:pPr>
      <w:pStyle w:val="Pidipagina"/>
    </w:pPr>
    <w:r w:rsidRPr="001A53FC">
      <w:rPr>
        <w:noProof/>
        <w:lang w:eastAsia="it-IT" w:bidi="ar-SA"/>
      </w:rPr>
      <w:drawing>
        <wp:anchor distT="0" distB="0" distL="114300" distR="114300" simplePos="0" relativeHeight="251659264" behindDoc="1" locked="0" layoutInCell="1" allowOverlap="1" wp14:anchorId="642DC51A" wp14:editId="4AEF5AD9">
          <wp:simplePos x="0" y="0"/>
          <wp:positionH relativeFrom="column">
            <wp:posOffset>-300990</wp:posOffset>
          </wp:positionH>
          <wp:positionV relativeFrom="paragraph">
            <wp:posOffset>-318770</wp:posOffset>
          </wp:positionV>
          <wp:extent cx="6717030" cy="381000"/>
          <wp:effectExtent l="19050" t="0" r="7979" b="0"/>
          <wp:wrapNone/>
          <wp:docPr id="7" name="Immagine 20745836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35039"/>
                  <a:stretch/>
                </pic:blipFill>
                <pic:spPr bwMode="auto">
                  <a:xfrm>
                    <a:off x="0" y="0"/>
                    <a:ext cx="6716671" cy="38166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504D7" w14:textId="77777777" w:rsidR="008B3180" w:rsidRDefault="008B3180" w:rsidP="00FC770F">
      <w:pPr>
        <w:spacing w:after="0" w:line="240" w:lineRule="auto"/>
      </w:pPr>
      <w:r>
        <w:separator/>
      </w:r>
    </w:p>
  </w:footnote>
  <w:footnote w:type="continuationSeparator" w:id="0">
    <w:p w14:paraId="28B7A7D3" w14:textId="77777777" w:rsidR="008B3180" w:rsidRDefault="008B3180" w:rsidP="00FC7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0E56D" w14:textId="77777777" w:rsidR="005C27CF" w:rsidRPr="00A56153" w:rsidRDefault="005C27CF" w:rsidP="005C27CF">
    <w:pPr>
      <w:pStyle w:val="Corpotesto"/>
      <w:spacing w:before="4"/>
      <w:ind w:right="72"/>
      <w:rPr>
        <w:rFonts w:ascii="Times New Roman"/>
        <w:sz w:val="7"/>
      </w:rPr>
    </w:pPr>
    <w:r>
      <w:rPr>
        <w:noProof/>
      </w:rPr>
      <w:drawing>
        <wp:inline distT="0" distB="0" distL="0" distR="0" wp14:anchorId="6E85BF91" wp14:editId="1C12FF3C">
          <wp:extent cx="6210300" cy="1101090"/>
          <wp:effectExtent l="0" t="0" r="0" b="3810"/>
          <wp:docPr id="2" name="Immagine 2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0" cy="1101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50874">
      <w:rPr>
        <w:rFonts w:ascii="Times New Roman"/>
        <w:position w:val="4"/>
        <w:sz w:val="12"/>
        <w:szCs w:val="12"/>
      </w:rPr>
      <w:t xml:space="preserve">   </w:t>
    </w:r>
    <w:r>
      <w:rPr>
        <w:rFonts w:ascii="Times New Roman"/>
        <w:position w:val="4"/>
        <w:sz w:val="12"/>
        <w:szCs w:val="12"/>
      </w:rPr>
      <w:t xml:space="preserve">          </w:t>
    </w:r>
    <w:r w:rsidRPr="00850874">
      <w:rPr>
        <w:rFonts w:ascii="Times New Roman"/>
        <w:position w:val="4"/>
        <w:sz w:val="12"/>
        <w:szCs w:val="12"/>
      </w:rPr>
      <w:t xml:space="preserve">  </w:t>
    </w:r>
    <w:r w:rsidRPr="00850874">
      <w:rPr>
        <w:rFonts w:ascii="Times New Roman"/>
        <w:position w:val="1"/>
        <w:sz w:val="12"/>
        <w:szCs w:val="12"/>
      </w:rPr>
      <w:t xml:space="preserve">                 </w:t>
    </w:r>
    <w:r>
      <w:rPr>
        <w:rFonts w:ascii="Times New Roman"/>
        <w:position w:val="1"/>
        <w:sz w:val="12"/>
        <w:szCs w:val="12"/>
      </w:rPr>
      <w:t xml:space="preserve">                                </w:t>
    </w:r>
    <w:r w:rsidRPr="00850874">
      <w:rPr>
        <w:rFonts w:ascii="Times New Roman"/>
        <w:position w:val="1"/>
        <w:sz w:val="12"/>
        <w:szCs w:val="12"/>
      </w:rPr>
      <w:t xml:space="preserve">              </w:t>
    </w:r>
  </w:p>
  <w:p w14:paraId="05AE7F50" w14:textId="77777777" w:rsidR="005C27CF" w:rsidRPr="00A54789" w:rsidRDefault="005C27CF" w:rsidP="005C27CF">
    <w:pPr>
      <w:spacing w:after="0" w:line="240" w:lineRule="auto"/>
      <w:ind w:left="382" w:right="72"/>
      <w:jc w:val="center"/>
      <w:rPr>
        <w:b/>
        <w:sz w:val="28"/>
        <w:szCs w:val="28"/>
      </w:rPr>
    </w:pPr>
    <w:r w:rsidRPr="00A54789">
      <w:rPr>
        <w:b/>
        <w:sz w:val="28"/>
        <w:szCs w:val="28"/>
      </w:rPr>
      <w:t xml:space="preserve">I S T I T U T O </w:t>
    </w:r>
    <w:r>
      <w:rPr>
        <w:b/>
        <w:sz w:val="28"/>
        <w:szCs w:val="28"/>
      </w:rPr>
      <w:t xml:space="preserve"> </w:t>
    </w:r>
    <w:r w:rsidRPr="00A54789">
      <w:rPr>
        <w:b/>
        <w:sz w:val="28"/>
        <w:szCs w:val="28"/>
      </w:rPr>
      <w:t xml:space="preserve"> C O M P R E N S I V O</w:t>
    </w:r>
    <w:r w:rsidRPr="00A54789">
      <w:rPr>
        <w:b/>
        <w:spacing w:val="67"/>
        <w:sz w:val="28"/>
        <w:szCs w:val="28"/>
      </w:rPr>
      <w:t xml:space="preserve"> </w:t>
    </w:r>
    <w:r w:rsidRPr="00A54789">
      <w:rPr>
        <w:b/>
        <w:sz w:val="28"/>
        <w:szCs w:val="28"/>
      </w:rPr>
      <w:t>S T A T A L E</w:t>
    </w:r>
  </w:p>
  <w:p w14:paraId="1256C515" w14:textId="77777777" w:rsidR="005C27CF" w:rsidRPr="00A54789" w:rsidRDefault="005C27CF" w:rsidP="005C27CF">
    <w:pPr>
      <w:spacing w:after="0" w:line="240" w:lineRule="auto"/>
      <w:ind w:left="386" w:right="72"/>
      <w:jc w:val="center"/>
      <w:rPr>
        <w:b/>
        <w:sz w:val="24"/>
        <w:szCs w:val="24"/>
      </w:rPr>
    </w:pPr>
    <w:r w:rsidRPr="00A54789">
      <w:rPr>
        <w:b/>
        <w:sz w:val="24"/>
        <w:szCs w:val="24"/>
      </w:rPr>
      <w:t xml:space="preserve">“P a d r e </w:t>
    </w:r>
    <w:r>
      <w:rPr>
        <w:b/>
        <w:sz w:val="24"/>
        <w:szCs w:val="24"/>
      </w:rPr>
      <w:t xml:space="preserve"> </w:t>
    </w:r>
    <w:r w:rsidRPr="00A54789">
      <w:rPr>
        <w:b/>
        <w:sz w:val="24"/>
        <w:szCs w:val="24"/>
      </w:rPr>
      <w:t xml:space="preserve"> P i o  </w:t>
    </w:r>
    <w:r>
      <w:rPr>
        <w:b/>
        <w:sz w:val="24"/>
        <w:szCs w:val="24"/>
      </w:rPr>
      <w:t xml:space="preserve"> </w:t>
    </w:r>
    <w:r w:rsidRPr="00A54789">
      <w:rPr>
        <w:b/>
        <w:sz w:val="24"/>
        <w:szCs w:val="24"/>
      </w:rPr>
      <w:t xml:space="preserve">d a  </w:t>
    </w:r>
    <w:r>
      <w:rPr>
        <w:b/>
        <w:sz w:val="24"/>
        <w:szCs w:val="24"/>
      </w:rPr>
      <w:t xml:space="preserve"> </w:t>
    </w:r>
    <w:r w:rsidRPr="00A54789">
      <w:rPr>
        <w:b/>
        <w:sz w:val="24"/>
        <w:szCs w:val="24"/>
      </w:rPr>
      <w:t>P i e t r e l c i n a”</w:t>
    </w:r>
  </w:p>
  <w:p w14:paraId="25D35FC4" w14:textId="77777777" w:rsidR="005C27CF" w:rsidRPr="00850874" w:rsidRDefault="005C27CF" w:rsidP="005C27CF">
    <w:pPr>
      <w:spacing w:after="0" w:line="240" w:lineRule="auto"/>
      <w:ind w:left="387" w:right="72"/>
      <w:jc w:val="center"/>
      <w:rPr>
        <w:rFonts w:ascii="Verdana" w:hAnsi="Verdana"/>
        <w:bCs/>
        <w:sz w:val="18"/>
        <w:szCs w:val="18"/>
      </w:rPr>
    </w:pPr>
    <w:r w:rsidRPr="00850874">
      <w:rPr>
        <w:rFonts w:ascii="Verdana" w:hAnsi="Verdana"/>
        <w:bCs/>
        <w:sz w:val="18"/>
        <w:szCs w:val="18"/>
      </w:rPr>
      <w:t>Via Vittorio Veneto n. 79 – 97014 ISPICA</w:t>
    </w:r>
    <w:r w:rsidRPr="00850874">
      <w:rPr>
        <w:rFonts w:ascii="Verdana" w:hAnsi="Verdana"/>
        <w:bCs/>
        <w:spacing w:val="66"/>
        <w:sz w:val="18"/>
        <w:szCs w:val="18"/>
      </w:rPr>
      <w:t xml:space="preserve"> </w:t>
    </w:r>
    <w:r>
      <w:rPr>
        <w:rFonts w:ascii="Verdana" w:hAnsi="Verdana"/>
        <w:bCs/>
        <w:spacing w:val="66"/>
        <w:sz w:val="18"/>
        <w:szCs w:val="18"/>
      </w:rPr>
      <w:t>-</w:t>
    </w:r>
    <w:r w:rsidRPr="00850874">
      <w:rPr>
        <w:rFonts w:ascii="Verdana" w:hAnsi="Verdana"/>
        <w:bCs/>
        <w:sz w:val="18"/>
        <w:szCs w:val="18"/>
      </w:rPr>
      <w:t>(RG)</w:t>
    </w:r>
  </w:p>
  <w:p w14:paraId="390DB154" w14:textId="77777777" w:rsidR="005C27CF" w:rsidRPr="00850874" w:rsidRDefault="005C27CF" w:rsidP="005C27CF">
    <w:pPr>
      <w:spacing w:after="0" w:line="240" w:lineRule="auto"/>
      <w:ind w:left="389" w:right="72"/>
      <w:jc w:val="center"/>
      <w:rPr>
        <w:rFonts w:ascii="Verdana"/>
        <w:bCs/>
        <w:sz w:val="18"/>
        <w:szCs w:val="18"/>
      </w:rPr>
    </w:pPr>
    <w:r w:rsidRPr="00850874">
      <w:rPr>
        <w:rFonts w:ascii="Verdana"/>
        <w:bCs/>
        <w:sz w:val="18"/>
        <w:szCs w:val="18"/>
      </w:rPr>
      <w:t xml:space="preserve">Segreteria: tel./fax 0932-950136 - Sede centrale </w:t>
    </w:r>
    <w:r w:rsidRPr="00850874">
      <w:rPr>
        <w:rFonts w:ascii="Verdana"/>
        <w:bCs/>
        <w:sz w:val="18"/>
        <w:szCs w:val="18"/>
      </w:rPr>
      <w:t>“</w:t>
    </w:r>
    <w:r w:rsidRPr="00850874">
      <w:rPr>
        <w:rFonts w:ascii="Verdana"/>
        <w:bCs/>
        <w:sz w:val="18"/>
        <w:szCs w:val="18"/>
      </w:rPr>
      <w:t>V. Veneto</w:t>
    </w:r>
    <w:r w:rsidRPr="00850874">
      <w:rPr>
        <w:rFonts w:ascii="Verdana"/>
        <w:bCs/>
        <w:sz w:val="18"/>
        <w:szCs w:val="18"/>
      </w:rPr>
      <w:t>”</w:t>
    </w:r>
    <w:r w:rsidRPr="00850874">
      <w:rPr>
        <w:rFonts w:ascii="Verdana"/>
        <w:bCs/>
        <w:sz w:val="18"/>
        <w:szCs w:val="18"/>
      </w:rPr>
      <w:t>: tel. 0932-793318</w:t>
    </w:r>
  </w:p>
  <w:p w14:paraId="5D58B629" w14:textId="77777777" w:rsidR="005C27CF" w:rsidRPr="00850874" w:rsidRDefault="005C27CF" w:rsidP="005C27CF">
    <w:pPr>
      <w:spacing w:after="0" w:line="240" w:lineRule="auto"/>
      <w:ind w:left="389" w:right="72"/>
      <w:jc w:val="center"/>
      <w:rPr>
        <w:rFonts w:ascii="Verdana"/>
        <w:bCs/>
        <w:sz w:val="18"/>
        <w:szCs w:val="18"/>
      </w:rPr>
    </w:pPr>
    <w:r w:rsidRPr="00850874">
      <w:rPr>
        <w:rFonts w:ascii="Verdana"/>
        <w:bCs/>
        <w:sz w:val="18"/>
        <w:szCs w:val="18"/>
      </w:rPr>
      <w:t xml:space="preserve">Plesso </w:t>
    </w:r>
    <w:r w:rsidRPr="00850874">
      <w:rPr>
        <w:rFonts w:ascii="Verdana"/>
        <w:bCs/>
        <w:sz w:val="18"/>
        <w:szCs w:val="18"/>
      </w:rPr>
      <w:t>“</w:t>
    </w:r>
    <w:r w:rsidRPr="00850874">
      <w:rPr>
        <w:rFonts w:ascii="Verdana"/>
        <w:bCs/>
        <w:sz w:val="18"/>
        <w:szCs w:val="18"/>
      </w:rPr>
      <w:t>L. Einaudi</w:t>
    </w:r>
    <w:r w:rsidRPr="00850874">
      <w:rPr>
        <w:rFonts w:ascii="Verdana"/>
        <w:bCs/>
        <w:sz w:val="18"/>
        <w:szCs w:val="18"/>
      </w:rPr>
      <w:t>”</w:t>
    </w:r>
    <w:r w:rsidRPr="00850874">
      <w:rPr>
        <w:rFonts w:ascii="Verdana"/>
        <w:bCs/>
        <w:sz w:val="18"/>
        <w:szCs w:val="18"/>
      </w:rPr>
      <w:t xml:space="preserve">: tel. 0932-950686 </w:t>
    </w:r>
    <w:r>
      <w:rPr>
        <w:rFonts w:ascii="Verdana"/>
        <w:bCs/>
        <w:sz w:val="18"/>
        <w:szCs w:val="18"/>
      </w:rPr>
      <w:t>-</w:t>
    </w:r>
    <w:r w:rsidRPr="00850874">
      <w:rPr>
        <w:rFonts w:ascii="Verdana"/>
        <w:bCs/>
        <w:sz w:val="18"/>
        <w:szCs w:val="18"/>
      </w:rPr>
      <w:t xml:space="preserve"> Scuola Infanzia </w:t>
    </w:r>
    <w:r w:rsidRPr="00850874">
      <w:rPr>
        <w:rFonts w:ascii="Verdana"/>
        <w:bCs/>
        <w:sz w:val="18"/>
        <w:szCs w:val="18"/>
      </w:rPr>
      <w:t>“</w:t>
    </w:r>
    <w:r w:rsidRPr="00850874">
      <w:rPr>
        <w:rFonts w:ascii="Verdana"/>
        <w:bCs/>
        <w:sz w:val="18"/>
        <w:szCs w:val="18"/>
      </w:rPr>
      <w:t>V. Veneto</w:t>
    </w:r>
    <w:r w:rsidRPr="00850874">
      <w:rPr>
        <w:rFonts w:ascii="Verdana"/>
        <w:bCs/>
        <w:sz w:val="18"/>
        <w:szCs w:val="18"/>
      </w:rPr>
      <w:t>”</w:t>
    </w:r>
    <w:r w:rsidRPr="00850874">
      <w:rPr>
        <w:rFonts w:ascii="Verdana"/>
        <w:bCs/>
        <w:sz w:val="18"/>
        <w:szCs w:val="18"/>
      </w:rPr>
      <w:t>: tel. 0932-1733003</w:t>
    </w:r>
  </w:p>
  <w:p w14:paraId="2F512A26" w14:textId="77777777" w:rsidR="005C27CF" w:rsidRPr="00850874" w:rsidRDefault="005C27CF" w:rsidP="005C27CF">
    <w:pPr>
      <w:spacing w:after="0" w:line="240" w:lineRule="auto"/>
      <w:ind w:left="389" w:right="72"/>
      <w:jc w:val="center"/>
      <w:rPr>
        <w:rFonts w:ascii="Verdana"/>
        <w:bCs/>
        <w:sz w:val="18"/>
        <w:szCs w:val="18"/>
        <w:lang w:val="fr-FR"/>
      </w:rPr>
    </w:pPr>
    <w:r w:rsidRPr="00A54789">
      <w:rPr>
        <w:rFonts w:ascii="Verdana"/>
        <w:bCs/>
        <w:sz w:val="18"/>
        <w:szCs w:val="18"/>
        <w:lang w:val="fr-FR"/>
      </w:rPr>
      <w:t xml:space="preserve">C. </w:t>
    </w:r>
    <w:proofErr w:type="gramStart"/>
    <w:r w:rsidRPr="00A54789">
      <w:rPr>
        <w:rFonts w:ascii="Verdana"/>
        <w:bCs/>
        <w:sz w:val="18"/>
        <w:szCs w:val="18"/>
        <w:lang w:val="fr-FR"/>
      </w:rPr>
      <w:t>F.:</w:t>
    </w:r>
    <w:proofErr w:type="gramEnd"/>
    <w:r w:rsidRPr="00A54789">
      <w:rPr>
        <w:rFonts w:ascii="Verdana"/>
        <w:bCs/>
        <w:sz w:val="18"/>
        <w:szCs w:val="18"/>
        <w:lang w:val="fr-FR"/>
      </w:rPr>
      <w:t xml:space="preserve"> 90026030883 </w:t>
    </w:r>
    <w:r w:rsidRPr="00A54789">
      <w:rPr>
        <w:rFonts w:ascii="Verdana"/>
        <w:bCs/>
        <w:sz w:val="18"/>
        <w:szCs w:val="18"/>
        <w:lang w:val="fr-FR"/>
      </w:rPr>
      <w:t>–</w:t>
    </w:r>
    <w:r w:rsidRPr="00A54789">
      <w:rPr>
        <w:rFonts w:ascii="Verdana"/>
        <w:bCs/>
        <w:sz w:val="18"/>
        <w:szCs w:val="18"/>
        <w:lang w:val="fr-FR"/>
      </w:rPr>
      <w:t xml:space="preserve"> Cod. </w:t>
    </w:r>
    <w:r w:rsidRPr="00850874">
      <w:rPr>
        <w:rFonts w:ascii="Verdana"/>
        <w:bCs/>
        <w:sz w:val="18"/>
        <w:szCs w:val="18"/>
        <w:lang w:val="fr-FR"/>
      </w:rPr>
      <w:t>Univ</w:t>
    </w:r>
    <w:proofErr w:type="gramStart"/>
    <w:r>
      <w:rPr>
        <w:rFonts w:ascii="Verdana"/>
        <w:bCs/>
        <w:sz w:val="18"/>
        <w:szCs w:val="18"/>
        <w:lang w:val="fr-FR"/>
      </w:rPr>
      <w:t>.</w:t>
    </w:r>
    <w:r w:rsidRPr="00850874">
      <w:rPr>
        <w:rFonts w:ascii="Verdana"/>
        <w:bCs/>
        <w:sz w:val="18"/>
        <w:szCs w:val="18"/>
        <w:lang w:val="fr-FR"/>
      </w:rPr>
      <w:t>:</w:t>
    </w:r>
    <w:proofErr w:type="gramEnd"/>
    <w:r w:rsidRPr="00850874">
      <w:rPr>
        <w:rFonts w:ascii="Verdana"/>
        <w:bCs/>
        <w:sz w:val="18"/>
        <w:szCs w:val="18"/>
        <w:lang w:val="fr-FR"/>
      </w:rPr>
      <w:t xml:space="preserve"> UF2Y1D</w:t>
    </w:r>
    <w:r>
      <w:rPr>
        <w:rFonts w:ascii="Verdana"/>
        <w:bCs/>
        <w:sz w:val="18"/>
        <w:szCs w:val="18"/>
        <w:lang w:val="fr-FR"/>
      </w:rPr>
      <w:t xml:space="preserve"> </w:t>
    </w:r>
    <w:r>
      <w:rPr>
        <w:rFonts w:ascii="Verdana"/>
        <w:bCs/>
        <w:sz w:val="18"/>
        <w:szCs w:val="18"/>
        <w:lang w:val="fr-FR"/>
      </w:rPr>
      <w:t>–</w:t>
    </w:r>
    <w:r>
      <w:rPr>
        <w:rFonts w:ascii="Verdana"/>
        <w:bCs/>
        <w:sz w:val="18"/>
        <w:szCs w:val="18"/>
        <w:lang w:val="fr-FR"/>
      </w:rPr>
      <w:t xml:space="preserve"> Cod. </w:t>
    </w:r>
    <w:proofErr w:type="spellStart"/>
    <w:r>
      <w:rPr>
        <w:rFonts w:ascii="Verdana"/>
        <w:bCs/>
        <w:sz w:val="18"/>
        <w:szCs w:val="18"/>
        <w:lang w:val="fr-FR"/>
      </w:rPr>
      <w:t>Mecc</w:t>
    </w:r>
    <w:proofErr w:type="spellEnd"/>
    <w:proofErr w:type="gramStart"/>
    <w:r>
      <w:rPr>
        <w:rFonts w:ascii="Verdana"/>
        <w:bCs/>
        <w:sz w:val="18"/>
        <w:szCs w:val="18"/>
        <w:lang w:val="fr-FR"/>
      </w:rPr>
      <w:t>.:</w:t>
    </w:r>
    <w:proofErr w:type="gramEnd"/>
    <w:r>
      <w:rPr>
        <w:rFonts w:ascii="Verdana"/>
        <w:bCs/>
        <w:sz w:val="18"/>
        <w:szCs w:val="18"/>
        <w:lang w:val="fr-FR"/>
      </w:rPr>
      <w:t xml:space="preserve"> RGIC83000C</w:t>
    </w:r>
  </w:p>
  <w:p w14:paraId="57CAB2D1" w14:textId="77777777" w:rsidR="005C27CF" w:rsidRPr="00A54789" w:rsidRDefault="005C27CF" w:rsidP="005C27CF">
    <w:pPr>
      <w:spacing w:after="0" w:line="240" w:lineRule="auto"/>
      <w:ind w:left="389" w:right="72"/>
      <w:jc w:val="center"/>
      <w:rPr>
        <w:rFonts w:ascii="Verdana"/>
        <w:bCs/>
        <w:sz w:val="18"/>
        <w:szCs w:val="18"/>
      </w:rPr>
    </w:pPr>
    <w:r w:rsidRPr="00A54789">
      <w:rPr>
        <w:rFonts w:ascii="Verdana"/>
        <w:bCs/>
        <w:sz w:val="18"/>
        <w:szCs w:val="18"/>
      </w:rPr>
      <w:t xml:space="preserve">E-mail: </w:t>
    </w:r>
    <w:hyperlink r:id="rId2">
      <w:r w:rsidRPr="00A54789">
        <w:rPr>
          <w:rFonts w:ascii="Verdana"/>
          <w:bCs/>
          <w:color w:val="548DD4" w:themeColor="text2" w:themeTint="99"/>
          <w:sz w:val="18"/>
          <w:szCs w:val="18"/>
        </w:rPr>
        <w:t xml:space="preserve">rgic83000c@istruzione.it </w:t>
      </w:r>
    </w:hyperlink>
    <w:r w:rsidRPr="00A54789">
      <w:rPr>
        <w:rFonts w:ascii="Verdana"/>
        <w:bCs/>
        <w:sz w:val="18"/>
        <w:szCs w:val="18"/>
      </w:rPr>
      <w:t>–</w:t>
    </w:r>
    <w:r w:rsidRPr="00A54789">
      <w:rPr>
        <w:rFonts w:ascii="Verdana"/>
        <w:bCs/>
        <w:sz w:val="18"/>
        <w:szCs w:val="18"/>
      </w:rPr>
      <w:t xml:space="preserve"> P.E.</w:t>
    </w:r>
    <w:r>
      <w:rPr>
        <w:rFonts w:ascii="Verdana"/>
        <w:bCs/>
        <w:sz w:val="18"/>
        <w:szCs w:val="18"/>
      </w:rPr>
      <w:t>C.</w:t>
    </w:r>
    <w:r w:rsidRPr="00A54789">
      <w:rPr>
        <w:rFonts w:ascii="Verdana"/>
        <w:bCs/>
        <w:sz w:val="18"/>
        <w:szCs w:val="18"/>
      </w:rPr>
      <w:t xml:space="preserve">: </w:t>
    </w:r>
    <w:hyperlink r:id="rId3">
      <w:r w:rsidRPr="00A54789">
        <w:rPr>
          <w:rFonts w:ascii="Verdana"/>
          <w:bCs/>
          <w:color w:val="548DD4" w:themeColor="text2" w:themeTint="99"/>
          <w:sz w:val="18"/>
          <w:szCs w:val="18"/>
        </w:rPr>
        <w:t>rgic83000c@pec.istruzione.it</w:t>
      </w:r>
    </w:hyperlink>
  </w:p>
  <w:p w14:paraId="163AF2EA" w14:textId="77777777" w:rsidR="005C27CF" w:rsidRDefault="005C27CF" w:rsidP="005C27CF">
    <w:pPr>
      <w:pBdr>
        <w:bottom w:val="single" w:sz="12" w:space="1" w:color="auto"/>
      </w:pBdr>
      <w:spacing w:after="0" w:line="240" w:lineRule="auto"/>
      <w:ind w:left="389" w:right="-211"/>
      <w:jc w:val="center"/>
      <w:rPr>
        <w:rFonts w:ascii="Verdana"/>
        <w:sz w:val="18"/>
        <w:szCs w:val="18"/>
      </w:rPr>
    </w:pPr>
    <w:r w:rsidRPr="00850874">
      <w:rPr>
        <w:rFonts w:ascii="Verdana"/>
        <w:sz w:val="18"/>
        <w:szCs w:val="18"/>
      </w:rPr>
      <w:t xml:space="preserve">Indirizzo web: </w:t>
    </w:r>
    <w:hyperlink r:id="rId4">
      <w:r w:rsidRPr="00850874">
        <w:rPr>
          <w:rFonts w:ascii="Verdana"/>
          <w:sz w:val="18"/>
          <w:szCs w:val="18"/>
        </w:rPr>
        <w:t>www.istitutopadrepioispica.edu.it</w:t>
      </w:r>
    </w:hyperlink>
  </w:p>
  <w:p w14:paraId="72028E0F" w14:textId="2806200E" w:rsidR="001A53FC" w:rsidRPr="00B226C5" w:rsidRDefault="001A53FC" w:rsidP="001A53FC">
    <w:pPr>
      <w:pStyle w:val="Intestazione"/>
      <w:rPr>
        <w:szCs w:val="28"/>
      </w:rPr>
    </w:pPr>
  </w:p>
  <w:p w14:paraId="6710CED5" w14:textId="77777777" w:rsidR="00271BE9" w:rsidRPr="001A53FC" w:rsidRDefault="00271BE9" w:rsidP="001A53FC">
    <w:pPr>
      <w:pStyle w:val="Intestazione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2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3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00000006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7"/>
    <w:multiLevelType w:val="singleLevel"/>
    <w:tmpl w:val="00000007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8"/>
    <w:multiLevelType w:val="singleLevel"/>
    <w:tmpl w:val="00000008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0A"/>
    <w:multiLevelType w:val="singleLevel"/>
    <w:tmpl w:val="0000000A"/>
    <w:name w:val="WW8Num22"/>
    <w:lvl w:ilvl="0">
      <w:start w:val="9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0"/>
      </w:rPr>
    </w:lvl>
  </w:abstractNum>
  <w:abstractNum w:abstractNumId="9" w15:restartNumberingAfterBreak="0">
    <w:nsid w:val="0000000B"/>
    <w:multiLevelType w:val="singleLevel"/>
    <w:tmpl w:val="0000000B"/>
    <w:name w:val="WW8Num23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cs="Wingdings"/>
      </w:rPr>
    </w:lvl>
  </w:abstractNum>
  <w:abstractNum w:abstractNumId="10" w15:restartNumberingAfterBreak="0">
    <w:nsid w:val="0000000C"/>
    <w:multiLevelType w:val="singleLevel"/>
    <w:tmpl w:val="0000000C"/>
    <w:name w:val="WW8Num2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1" w15:restartNumberingAfterBreak="0">
    <w:nsid w:val="0000000D"/>
    <w:multiLevelType w:val="singleLevel"/>
    <w:tmpl w:val="0000000D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1A25496"/>
    <w:multiLevelType w:val="hybridMultilevel"/>
    <w:tmpl w:val="44D27B0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49C0503"/>
    <w:multiLevelType w:val="hybridMultilevel"/>
    <w:tmpl w:val="1A5C79D6"/>
    <w:lvl w:ilvl="0" w:tplc="9FE47488">
      <w:start w:val="1"/>
      <w:numFmt w:val="decimal"/>
      <w:lvlText w:val="%1."/>
      <w:lvlJc w:val="left"/>
      <w:pPr>
        <w:ind w:left="720" w:hanging="360"/>
      </w:pPr>
      <w:rPr>
        <w:rFonts w:ascii="Times" w:hAnsi="Times" w:cstheme="minorHAnsi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2A7542"/>
    <w:multiLevelType w:val="hybridMultilevel"/>
    <w:tmpl w:val="7C86BB08"/>
    <w:lvl w:ilvl="0" w:tplc="7A102AF6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3" w:hanging="360"/>
      </w:pPr>
    </w:lvl>
    <w:lvl w:ilvl="2" w:tplc="0410001B" w:tentative="1">
      <w:start w:val="1"/>
      <w:numFmt w:val="lowerRoman"/>
      <w:lvlText w:val="%3."/>
      <w:lvlJc w:val="right"/>
      <w:pPr>
        <w:ind w:left="2333" w:hanging="180"/>
      </w:pPr>
    </w:lvl>
    <w:lvl w:ilvl="3" w:tplc="0410000F" w:tentative="1">
      <w:start w:val="1"/>
      <w:numFmt w:val="decimal"/>
      <w:lvlText w:val="%4."/>
      <w:lvlJc w:val="left"/>
      <w:pPr>
        <w:ind w:left="3053" w:hanging="360"/>
      </w:pPr>
    </w:lvl>
    <w:lvl w:ilvl="4" w:tplc="04100019" w:tentative="1">
      <w:start w:val="1"/>
      <w:numFmt w:val="lowerLetter"/>
      <w:lvlText w:val="%5."/>
      <w:lvlJc w:val="left"/>
      <w:pPr>
        <w:ind w:left="3773" w:hanging="360"/>
      </w:pPr>
    </w:lvl>
    <w:lvl w:ilvl="5" w:tplc="0410001B" w:tentative="1">
      <w:start w:val="1"/>
      <w:numFmt w:val="lowerRoman"/>
      <w:lvlText w:val="%6."/>
      <w:lvlJc w:val="right"/>
      <w:pPr>
        <w:ind w:left="4493" w:hanging="180"/>
      </w:pPr>
    </w:lvl>
    <w:lvl w:ilvl="6" w:tplc="0410000F" w:tentative="1">
      <w:start w:val="1"/>
      <w:numFmt w:val="decimal"/>
      <w:lvlText w:val="%7."/>
      <w:lvlJc w:val="left"/>
      <w:pPr>
        <w:ind w:left="5213" w:hanging="360"/>
      </w:pPr>
    </w:lvl>
    <w:lvl w:ilvl="7" w:tplc="04100019" w:tentative="1">
      <w:start w:val="1"/>
      <w:numFmt w:val="lowerLetter"/>
      <w:lvlText w:val="%8."/>
      <w:lvlJc w:val="left"/>
      <w:pPr>
        <w:ind w:left="5933" w:hanging="360"/>
      </w:pPr>
    </w:lvl>
    <w:lvl w:ilvl="8" w:tplc="0410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15" w15:restartNumberingAfterBreak="0">
    <w:nsid w:val="0BB42554"/>
    <w:multiLevelType w:val="hybridMultilevel"/>
    <w:tmpl w:val="66EAAC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8CD1CB7"/>
    <w:multiLevelType w:val="hybridMultilevel"/>
    <w:tmpl w:val="3B966FE2"/>
    <w:lvl w:ilvl="0" w:tplc="BFE658AA">
      <w:start w:val="1"/>
      <w:numFmt w:val="decimal"/>
      <w:lvlText w:val="%1."/>
      <w:lvlJc w:val="left"/>
      <w:pPr>
        <w:ind w:left="893" w:hanging="360"/>
      </w:pPr>
      <w:rPr>
        <w:rFonts w:ascii="Times" w:eastAsia="Arial MT" w:hAnsi="Times" w:cs="Arial MT" w:hint="default"/>
        <w:spacing w:val="-1"/>
        <w:w w:val="100"/>
        <w:sz w:val="20"/>
        <w:szCs w:val="20"/>
        <w:lang w:val="it-IT" w:eastAsia="en-US" w:bidi="ar-SA"/>
      </w:rPr>
    </w:lvl>
    <w:lvl w:ilvl="1" w:tplc="43C2F7EC">
      <w:numFmt w:val="bullet"/>
      <w:lvlText w:val="•"/>
      <w:lvlJc w:val="left"/>
      <w:pPr>
        <w:ind w:left="1850" w:hanging="360"/>
      </w:pPr>
      <w:rPr>
        <w:rFonts w:hint="default"/>
        <w:lang w:val="it-IT" w:eastAsia="en-US" w:bidi="ar-SA"/>
      </w:rPr>
    </w:lvl>
    <w:lvl w:ilvl="2" w:tplc="D682E2D6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3" w:tplc="D5523B00">
      <w:numFmt w:val="bullet"/>
      <w:lvlText w:val="•"/>
      <w:lvlJc w:val="left"/>
      <w:pPr>
        <w:ind w:left="3751" w:hanging="360"/>
      </w:pPr>
      <w:rPr>
        <w:rFonts w:hint="default"/>
        <w:lang w:val="it-IT" w:eastAsia="en-US" w:bidi="ar-SA"/>
      </w:rPr>
    </w:lvl>
    <w:lvl w:ilvl="4" w:tplc="FD449C7C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A9722A4E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81D41FEC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E30A938E">
      <w:numFmt w:val="bullet"/>
      <w:lvlText w:val="•"/>
      <w:lvlJc w:val="left"/>
      <w:pPr>
        <w:ind w:left="7554" w:hanging="360"/>
      </w:pPr>
      <w:rPr>
        <w:rFonts w:hint="default"/>
        <w:lang w:val="it-IT" w:eastAsia="en-US" w:bidi="ar-SA"/>
      </w:rPr>
    </w:lvl>
    <w:lvl w:ilvl="8" w:tplc="34DE7A5A">
      <w:numFmt w:val="bullet"/>
      <w:lvlText w:val="•"/>
      <w:lvlJc w:val="left"/>
      <w:pPr>
        <w:ind w:left="8505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1AEF7349"/>
    <w:multiLevelType w:val="hybridMultilevel"/>
    <w:tmpl w:val="08C265A0"/>
    <w:lvl w:ilvl="0" w:tplc="4B00ACBC">
      <w:start w:val="1"/>
      <w:numFmt w:val="decimal"/>
      <w:lvlText w:val="%1."/>
      <w:lvlJc w:val="left"/>
      <w:pPr>
        <w:ind w:left="1314" w:hanging="33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6D8A814">
      <w:numFmt w:val="bullet"/>
      <w:lvlText w:val="•"/>
      <w:lvlJc w:val="left"/>
      <w:pPr>
        <w:ind w:left="2269" w:hanging="339"/>
      </w:pPr>
      <w:rPr>
        <w:rFonts w:hint="default"/>
        <w:lang w:val="it-IT" w:eastAsia="en-US" w:bidi="ar-SA"/>
      </w:rPr>
    </w:lvl>
    <w:lvl w:ilvl="2" w:tplc="987C6E64">
      <w:numFmt w:val="bullet"/>
      <w:lvlText w:val="•"/>
      <w:lvlJc w:val="left"/>
      <w:pPr>
        <w:ind w:left="3218" w:hanging="339"/>
      </w:pPr>
      <w:rPr>
        <w:rFonts w:hint="default"/>
        <w:lang w:val="it-IT" w:eastAsia="en-US" w:bidi="ar-SA"/>
      </w:rPr>
    </w:lvl>
    <w:lvl w:ilvl="3" w:tplc="785CFD52">
      <w:numFmt w:val="bullet"/>
      <w:lvlText w:val="•"/>
      <w:lvlJc w:val="left"/>
      <w:pPr>
        <w:ind w:left="4167" w:hanging="339"/>
      </w:pPr>
      <w:rPr>
        <w:rFonts w:hint="default"/>
        <w:lang w:val="it-IT" w:eastAsia="en-US" w:bidi="ar-SA"/>
      </w:rPr>
    </w:lvl>
    <w:lvl w:ilvl="4" w:tplc="DF02E4B2">
      <w:numFmt w:val="bullet"/>
      <w:lvlText w:val="•"/>
      <w:lvlJc w:val="left"/>
      <w:pPr>
        <w:ind w:left="5116" w:hanging="339"/>
      </w:pPr>
      <w:rPr>
        <w:rFonts w:hint="default"/>
        <w:lang w:val="it-IT" w:eastAsia="en-US" w:bidi="ar-SA"/>
      </w:rPr>
    </w:lvl>
    <w:lvl w:ilvl="5" w:tplc="3F68C438">
      <w:numFmt w:val="bullet"/>
      <w:lvlText w:val="•"/>
      <w:lvlJc w:val="left"/>
      <w:pPr>
        <w:ind w:left="6065" w:hanging="339"/>
      </w:pPr>
      <w:rPr>
        <w:rFonts w:hint="default"/>
        <w:lang w:val="it-IT" w:eastAsia="en-US" w:bidi="ar-SA"/>
      </w:rPr>
    </w:lvl>
    <w:lvl w:ilvl="6" w:tplc="3F9A701A">
      <w:numFmt w:val="bullet"/>
      <w:lvlText w:val="•"/>
      <w:lvlJc w:val="left"/>
      <w:pPr>
        <w:ind w:left="7014" w:hanging="339"/>
      </w:pPr>
      <w:rPr>
        <w:rFonts w:hint="default"/>
        <w:lang w:val="it-IT" w:eastAsia="en-US" w:bidi="ar-SA"/>
      </w:rPr>
    </w:lvl>
    <w:lvl w:ilvl="7" w:tplc="119CC90E">
      <w:numFmt w:val="bullet"/>
      <w:lvlText w:val="•"/>
      <w:lvlJc w:val="left"/>
      <w:pPr>
        <w:ind w:left="7963" w:hanging="339"/>
      </w:pPr>
      <w:rPr>
        <w:rFonts w:hint="default"/>
        <w:lang w:val="it-IT" w:eastAsia="en-US" w:bidi="ar-SA"/>
      </w:rPr>
    </w:lvl>
    <w:lvl w:ilvl="8" w:tplc="D23A7E3E">
      <w:numFmt w:val="bullet"/>
      <w:lvlText w:val="•"/>
      <w:lvlJc w:val="left"/>
      <w:pPr>
        <w:ind w:left="8912" w:hanging="339"/>
      </w:pPr>
      <w:rPr>
        <w:rFonts w:hint="default"/>
        <w:lang w:val="it-IT" w:eastAsia="en-US" w:bidi="ar-SA"/>
      </w:rPr>
    </w:lvl>
  </w:abstractNum>
  <w:abstractNum w:abstractNumId="18" w15:restartNumberingAfterBreak="0">
    <w:nsid w:val="2092435A"/>
    <w:multiLevelType w:val="hybridMultilevel"/>
    <w:tmpl w:val="3AD45C76"/>
    <w:lvl w:ilvl="0" w:tplc="76529C58">
      <w:start w:val="1"/>
      <w:numFmt w:val="decimal"/>
      <w:lvlText w:val="%1."/>
      <w:lvlJc w:val="left"/>
      <w:pPr>
        <w:ind w:left="1218" w:hanging="46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6666E240">
      <w:numFmt w:val="bullet"/>
      <w:lvlText w:val=""/>
      <w:lvlJc w:val="left"/>
      <w:pPr>
        <w:ind w:left="2913" w:hanging="360"/>
      </w:pPr>
      <w:rPr>
        <w:rFonts w:hint="default"/>
        <w:w w:val="99"/>
        <w:lang w:val="it-IT" w:eastAsia="en-US" w:bidi="ar-SA"/>
      </w:rPr>
    </w:lvl>
    <w:lvl w:ilvl="2" w:tplc="2EB642D6">
      <w:numFmt w:val="bullet"/>
      <w:lvlText w:val="•"/>
      <w:lvlJc w:val="left"/>
      <w:pPr>
        <w:ind w:left="3796" w:hanging="360"/>
      </w:pPr>
      <w:rPr>
        <w:rFonts w:hint="default"/>
        <w:lang w:val="it-IT" w:eastAsia="en-US" w:bidi="ar-SA"/>
      </w:rPr>
    </w:lvl>
    <w:lvl w:ilvl="3" w:tplc="5E7086CA">
      <w:numFmt w:val="bullet"/>
      <w:lvlText w:val="•"/>
      <w:lvlJc w:val="left"/>
      <w:pPr>
        <w:ind w:left="4673" w:hanging="360"/>
      </w:pPr>
      <w:rPr>
        <w:rFonts w:hint="default"/>
        <w:lang w:val="it-IT" w:eastAsia="en-US" w:bidi="ar-SA"/>
      </w:rPr>
    </w:lvl>
    <w:lvl w:ilvl="4" w:tplc="9424D840">
      <w:numFmt w:val="bullet"/>
      <w:lvlText w:val="•"/>
      <w:lvlJc w:val="left"/>
      <w:pPr>
        <w:ind w:left="5550" w:hanging="360"/>
      </w:pPr>
      <w:rPr>
        <w:rFonts w:hint="default"/>
        <w:lang w:val="it-IT" w:eastAsia="en-US" w:bidi="ar-SA"/>
      </w:rPr>
    </w:lvl>
    <w:lvl w:ilvl="5" w:tplc="B6988046">
      <w:numFmt w:val="bullet"/>
      <w:lvlText w:val="•"/>
      <w:lvlJc w:val="left"/>
      <w:pPr>
        <w:ind w:left="6427" w:hanging="360"/>
      </w:pPr>
      <w:rPr>
        <w:rFonts w:hint="default"/>
        <w:lang w:val="it-IT" w:eastAsia="en-US" w:bidi="ar-SA"/>
      </w:rPr>
    </w:lvl>
    <w:lvl w:ilvl="6" w:tplc="66925740">
      <w:numFmt w:val="bullet"/>
      <w:lvlText w:val="•"/>
      <w:lvlJc w:val="left"/>
      <w:pPr>
        <w:ind w:left="7304" w:hanging="360"/>
      </w:pPr>
      <w:rPr>
        <w:rFonts w:hint="default"/>
        <w:lang w:val="it-IT" w:eastAsia="en-US" w:bidi="ar-SA"/>
      </w:rPr>
    </w:lvl>
    <w:lvl w:ilvl="7" w:tplc="9CC24CCC">
      <w:numFmt w:val="bullet"/>
      <w:lvlText w:val="•"/>
      <w:lvlJc w:val="left"/>
      <w:pPr>
        <w:ind w:left="8180" w:hanging="360"/>
      </w:pPr>
      <w:rPr>
        <w:rFonts w:hint="default"/>
        <w:lang w:val="it-IT" w:eastAsia="en-US" w:bidi="ar-SA"/>
      </w:rPr>
    </w:lvl>
    <w:lvl w:ilvl="8" w:tplc="8C9EFA2A">
      <w:numFmt w:val="bullet"/>
      <w:lvlText w:val="•"/>
      <w:lvlJc w:val="left"/>
      <w:pPr>
        <w:ind w:left="9057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214626AE"/>
    <w:multiLevelType w:val="hybridMultilevel"/>
    <w:tmpl w:val="2BE65BCC"/>
    <w:lvl w:ilvl="0" w:tplc="38D49B12">
      <w:start w:val="1"/>
      <w:numFmt w:val="decimal"/>
      <w:lvlText w:val="%1."/>
      <w:lvlJc w:val="left"/>
      <w:pPr>
        <w:ind w:left="893" w:hanging="360"/>
      </w:pPr>
      <w:rPr>
        <w:rFonts w:ascii="Times" w:eastAsia="Arial MT" w:hAnsi="Times" w:cs="Arial MT" w:hint="default"/>
        <w:spacing w:val="-1"/>
        <w:w w:val="100"/>
        <w:sz w:val="20"/>
        <w:szCs w:val="20"/>
        <w:lang w:val="it-IT" w:eastAsia="en-US" w:bidi="ar-SA"/>
      </w:rPr>
    </w:lvl>
    <w:lvl w:ilvl="1" w:tplc="C786D98A">
      <w:numFmt w:val="bullet"/>
      <w:lvlText w:val="•"/>
      <w:lvlJc w:val="left"/>
      <w:pPr>
        <w:ind w:left="1850" w:hanging="360"/>
      </w:pPr>
      <w:rPr>
        <w:rFonts w:hint="default"/>
        <w:lang w:val="it-IT" w:eastAsia="en-US" w:bidi="ar-SA"/>
      </w:rPr>
    </w:lvl>
    <w:lvl w:ilvl="2" w:tplc="FE64C51E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3" w:tplc="B946671A">
      <w:numFmt w:val="bullet"/>
      <w:lvlText w:val="•"/>
      <w:lvlJc w:val="left"/>
      <w:pPr>
        <w:ind w:left="3751" w:hanging="360"/>
      </w:pPr>
      <w:rPr>
        <w:rFonts w:hint="default"/>
        <w:lang w:val="it-IT" w:eastAsia="en-US" w:bidi="ar-SA"/>
      </w:rPr>
    </w:lvl>
    <w:lvl w:ilvl="4" w:tplc="E2F46B84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10560E20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32BE0A8A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C07E11F0">
      <w:numFmt w:val="bullet"/>
      <w:lvlText w:val="•"/>
      <w:lvlJc w:val="left"/>
      <w:pPr>
        <w:ind w:left="7554" w:hanging="360"/>
      </w:pPr>
      <w:rPr>
        <w:rFonts w:hint="default"/>
        <w:lang w:val="it-IT" w:eastAsia="en-US" w:bidi="ar-SA"/>
      </w:rPr>
    </w:lvl>
    <w:lvl w:ilvl="8" w:tplc="AB929ACC">
      <w:numFmt w:val="bullet"/>
      <w:lvlText w:val="•"/>
      <w:lvlJc w:val="left"/>
      <w:pPr>
        <w:ind w:left="8505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265C4A12"/>
    <w:multiLevelType w:val="hybridMultilevel"/>
    <w:tmpl w:val="CD7A625A"/>
    <w:lvl w:ilvl="0" w:tplc="AB30FCCA">
      <w:numFmt w:val="bullet"/>
      <w:lvlText w:val="-"/>
      <w:lvlJc w:val="left"/>
      <w:pPr>
        <w:ind w:left="2034" w:hanging="360"/>
      </w:pPr>
      <w:rPr>
        <w:rFonts w:hint="default"/>
        <w:w w:val="96"/>
        <w:lang w:val="it-IT" w:eastAsia="en-US" w:bidi="ar-SA"/>
      </w:rPr>
    </w:lvl>
    <w:lvl w:ilvl="1" w:tplc="9594E4DA">
      <w:numFmt w:val="bullet"/>
      <w:lvlText w:val="•"/>
      <w:lvlJc w:val="left"/>
      <w:pPr>
        <w:ind w:left="2917" w:hanging="360"/>
      </w:pPr>
      <w:rPr>
        <w:rFonts w:hint="default"/>
        <w:lang w:val="it-IT" w:eastAsia="en-US" w:bidi="ar-SA"/>
      </w:rPr>
    </w:lvl>
    <w:lvl w:ilvl="2" w:tplc="0F8AA446">
      <w:numFmt w:val="bullet"/>
      <w:lvlText w:val="•"/>
      <w:lvlJc w:val="left"/>
      <w:pPr>
        <w:ind w:left="3794" w:hanging="360"/>
      </w:pPr>
      <w:rPr>
        <w:rFonts w:hint="default"/>
        <w:lang w:val="it-IT" w:eastAsia="en-US" w:bidi="ar-SA"/>
      </w:rPr>
    </w:lvl>
    <w:lvl w:ilvl="3" w:tplc="BD2A97D0">
      <w:numFmt w:val="bullet"/>
      <w:lvlText w:val="•"/>
      <w:lvlJc w:val="left"/>
      <w:pPr>
        <w:ind w:left="4671" w:hanging="360"/>
      </w:pPr>
      <w:rPr>
        <w:rFonts w:hint="default"/>
        <w:lang w:val="it-IT" w:eastAsia="en-US" w:bidi="ar-SA"/>
      </w:rPr>
    </w:lvl>
    <w:lvl w:ilvl="4" w:tplc="86A02B4C">
      <w:numFmt w:val="bullet"/>
      <w:lvlText w:val="•"/>
      <w:lvlJc w:val="left"/>
      <w:pPr>
        <w:ind w:left="5548" w:hanging="360"/>
      </w:pPr>
      <w:rPr>
        <w:rFonts w:hint="default"/>
        <w:lang w:val="it-IT" w:eastAsia="en-US" w:bidi="ar-SA"/>
      </w:rPr>
    </w:lvl>
    <w:lvl w:ilvl="5" w:tplc="72BC3504">
      <w:numFmt w:val="bullet"/>
      <w:lvlText w:val="•"/>
      <w:lvlJc w:val="left"/>
      <w:pPr>
        <w:ind w:left="6425" w:hanging="360"/>
      </w:pPr>
      <w:rPr>
        <w:rFonts w:hint="default"/>
        <w:lang w:val="it-IT" w:eastAsia="en-US" w:bidi="ar-SA"/>
      </w:rPr>
    </w:lvl>
    <w:lvl w:ilvl="6" w:tplc="56EAD00A">
      <w:numFmt w:val="bullet"/>
      <w:lvlText w:val="•"/>
      <w:lvlJc w:val="left"/>
      <w:pPr>
        <w:ind w:left="7302" w:hanging="360"/>
      </w:pPr>
      <w:rPr>
        <w:rFonts w:hint="default"/>
        <w:lang w:val="it-IT" w:eastAsia="en-US" w:bidi="ar-SA"/>
      </w:rPr>
    </w:lvl>
    <w:lvl w:ilvl="7" w:tplc="918E9504">
      <w:numFmt w:val="bullet"/>
      <w:lvlText w:val="•"/>
      <w:lvlJc w:val="left"/>
      <w:pPr>
        <w:ind w:left="8179" w:hanging="360"/>
      </w:pPr>
      <w:rPr>
        <w:rFonts w:hint="default"/>
        <w:lang w:val="it-IT" w:eastAsia="en-US" w:bidi="ar-SA"/>
      </w:rPr>
    </w:lvl>
    <w:lvl w:ilvl="8" w:tplc="6854FDE0">
      <w:numFmt w:val="bullet"/>
      <w:lvlText w:val="•"/>
      <w:lvlJc w:val="left"/>
      <w:pPr>
        <w:ind w:left="9056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277E4E84"/>
    <w:multiLevelType w:val="hybridMultilevel"/>
    <w:tmpl w:val="D4CAF502"/>
    <w:lvl w:ilvl="0" w:tplc="08E0CA1E">
      <w:start w:val="1"/>
      <w:numFmt w:val="decimal"/>
      <w:lvlText w:val="%1."/>
      <w:lvlJc w:val="left"/>
      <w:pPr>
        <w:ind w:left="1312" w:hanging="33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BC4A084">
      <w:start w:val="1"/>
      <w:numFmt w:val="decimal"/>
      <w:lvlText w:val="%2."/>
      <w:lvlJc w:val="left"/>
      <w:pPr>
        <w:ind w:left="1533" w:hanging="219"/>
        <w:jc w:val="righ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2" w:tplc="5994E6FA">
      <w:numFmt w:val="bullet"/>
      <w:lvlText w:val="•"/>
      <w:lvlJc w:val="left"/>
      <w:pPr>
        <w:ind w:left="2570" w:hanging="219"/>
      </w:pPr>
      <w:rPr>
        <w:rFonts w:hint="default"/>
        <w:lang w:val="it-IT" w:eastAsia="en-US" w:bidi="ar-SA"/>
      </w:rPr>
    </w:lvl>
    <w:lvl w:ilvl="3" w:tplc="8EB6578A">
      <w:numFmt w:val="bullet"/>
      <w:lvlText w:val="•"/>
      <w:lvlJc w:val="left"/>
      <w:pPr>
        <w:ind w:left="3600" w:hanging="219"/>
      </w:pPr>
      <w:rPr>
        <w:rFonts w:hint="default"/>
        <w:lang w:val="it-IT" w:eastAsia="en-US" w:bidi="ar-SA"/>
      </w:rPr>
    </w:lvl>
    <w:lvl w:ilvl="4" w:tplc="9C54AE76">
      <w:numFmt w:val="bullet"/>
      <w:lvlText w:val="•"/>
      <w:lvlJc w:val="left"/>
      <w:pPr>
        <w:ind w:left="4630" w:hanging="219"/>
      </w:pPr>
      <w:rPr>
        <w:rFonts w:hint="default"/>
        <w:lang w:val="it-IT" w:eastAsia="en-US" w:bidi="ar-SA"/>
      </w:rPr>
    </w:lvl>
    <w:lvl w:ilvl="5" w:tplc="618CA4D6">
      <w:numFmt w:val="bullet"/>
      <w:lvlText w:val="•"/>
      <w:lvlJc w:val="left"/>
      <w:pPr>
        <w:ind w:left="5660" w:hanging="219"/>
      </w:pPr>
      <w:rPr>
        <w:rFonts w:hint="default"/>
        <w:lang w:val="it-IT" w:eastAsia="en-US" w:bidi="ar-SA"/>
      </w:rPr>
    </w:lvl>
    <w:lvl w:ilvl="6" w:tplc="577C87EE">
      <w:numFmt w:val="bullet"/>
      <w:lvlText w:val="•"/>
      <w:lvlJc w:val="left"/>
      <w:pPr>
        <w:ind w:left="6690" w:hanging="219"/>
      </w:pPr>
      <w:rPr>
        <w:rFonts w:hint="default"/>
        <w:lang w:val="it-IT" w:eastAsia="en-US" w:bidi="ar-SA"/>
      </w:rPr>
    </w:lvl>
    <w:lvl w:ilvl="7" w:tplc="2EC47CF6">
      <w:numFmt w:val="bullet"/>
      <w:lvlText w:val="•"/>
      <w:lvlJc w:val="left"/>
      <w:pPr>
        <w:ind w:left="7720" w:hanging="219"/>
      </w:pPr>
      <w:rPr>
        <w:rFonts w:hint="default"/>
        <w:lang w:val="it-IT" w:eastAsia="en-US" w:bidi="ar-SA"/>
      </w:rPr>
    </w:lvl>
    <w:lvl w:ilvl="8" w:tplc="615EE59E">
      <w:numFmt w:val="bullet"/>
      <w:lvlText w:val="•"/>
      <w:lvlJc w:val="left"/>
      <w:pPr>
        <w:ind w:left="8750" w:hanging="219"/>
      </w:pPr>
      <w:rPr>
        <w:rFonts w:hint="default"/>
        <w:lang w:val="it-IT" w:eastAsia="en-US" w:bidi="ar-SA"/>
      </w:rPr>
    </w:lvl>
  </w:abstractNum>
  <w:abstractNum w:abstractNumId="22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031651"/>
    <w:multiLevelType w:val="hybridMultilevel"/>
    <w:tmpl w:val="3A206EDC"/>
    <w:lvl w:ilvl="0" w:tplc="7F24EA7E">
      <w:start w:val="1"/>
      <w:numFmt w:val="decimal"/>
      <w:lvlText w:val="%1."/>
      <w:lvlJc w:val="left"/>
      <w:pPr>
        <w:ind w:left="172" w:hanging="251"/>
      </w:pPr>
      <w:rPr>
        <w:rFonts w:ascii="Times" w:eastAsia="Arial MT" w:hAnsi="Times" w:cs="Arial MT" w:hint="default"/>
        <w:w w:val="100"/>
        <w:sz w:val="20"/>
        <w:szCs w:val="20"/>
        <w:lang w:val="it-IT" w:eastAsia="en-US" w:bidi="ar-SA"/>
      </w:rPr>
    </w:lvl>
    <w:lvl w:ilvl="1" w:tplc="414EBE46">
      <w:start w:val="1"/>
      <w:numFmt w:val="decimal"/>
      <w:lvlText w:val="%2."/>
      <w:lvlJc w:val="left"/>
      <w:pPr>
        <w:ind w:left="533" w:hanging="257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1CFC6FDC">
      <w:numFmt w:val="bullet"/>
      <w:lvlText w:val="•"/>
      <w:lvlJc w:val="left"/>
      <w:pPr>
        <w:ind w:left="1636" w:hanging="257"/>
      </w:pPr>
      <w:rPr>
        <w:rFonts w:hint="default"/>
        <w:lang w:val="it-IT" w:eastAsia="en-US" w:bidi="ar-SA"/>
      </w:rPr>
    </w:lvl>
    <w:lvl w:ilvl="3" w:tplc="A4561DA6">
      <w:numFmt w:val="bullet"/>
      <w:lvlText w:val="•"/>
      <w:lvlJc w:val="left"/>
      <w:pPr>
        <w:ind w:left="2732" w:hanging="257"/>
      </w:pPr>
      <w:rPr>
        <w:rFonts w:hint="default"/>
        <w:lang w:val="it-IT" w:eastAsia="en-US" w:bidi="ar-SA"/>
      </w:rPr>
    </w:lvl>
    <w:lvl w:ilvl="4" w:tplc="CC7C3704">
      <w:numFmt w:val="bullet"/>
      <w:lvlText w:val="•"/>
      <w:lvlJc w:val="left"/>
      <w:pPr>
        <w:ind w:left="3828" w:hanging="257"/>
      </w:pPr>
      <w:rPr>
        <w:rFonts w:hint="default"/>
        <w:lang w:val="it-IT" w:eastAsia="en-US" w:bidi="ar-SA"/>
      </w:rPr>
    </w:lvl>
    <w:lvl w:ilvl="5" w:tplc="F68600E6">
      <w:numFmt w:val="bullet"/>
      <w:lvlText w:val="•"/>
      <w:lvlJc w:val="left"/>
      <w:pPr>
        <w:ind w:left="4925" w:hanging="257"/>
      </w:pPr>
      <w:rPr>
        <w:rFonts w:hint="default"/>
        <w:lang w:val="it-IT" w:eastAsia="en-US" w:bidi="ar-SA"/>
      </w:rPr>
    </w:lvl>
    <w:lvl w:ilvl="6" w:tplc="BF383E0C">
      <w:numFmt w:val="bullet"/>
      <w:lvlText w:val="•"/>
      <w:lvlJc w:val="left"/>
      <w:pPr>
        <w:ind w:left="6021" w:hanging="257"/>
      </w:pPr>
      <w:rPr>
        <w:rFonts w:hint="default"/>
        <w:lang w:val="it-IT" w:eastAsia="en-US" w:bidi="ar-SA"/>
      </w:rPr>
    </w:lvl>
    <w:lvl w:ilvl="7" w:tplc="DE8ADDEC">
      <w:numFmt w:val="bullet"/>
      <w:lvlText w:val="•"/>
      <w:lvlJc w:val="left"/>
      <w:pPr>
        <w:ind w:left="7117" w:hanging="257"/>
      </w:pPr>
      <w:rPr>
        <w:rFonts w:hint="default"/>
        <w:lang w:val="it-IT" w:eastAsia="en-US" w:bidi="ar-SA"/>
      </w:rPr>
    </w:lvl>
    <w:lvl w:ilvl="8" w:tplc="438A9698">
      <w:numFmt w:val="bullet"/>
      <w:lvlText w:val="•"/>
      <w:lvlJc w:val="left"/>
      <w:pPr>
        <w:ind w:left="8213" w:hanging="257"/>
      </w:pPr>
      <w:rPr>
        <w:rFonts w:hint="default"/>
        <w:lang w:val="it-IT" w:eastAsia="en-US" w:bidi="ar-SA"/>
      </w:rPr>
    </w:lvl>
  </w:abstractNum>
  <w:abstractNum w:abstractNumId="24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2D5D141B"/>
    <w:multiLevelType w:val="hybridMultilevel"/>
    <w:tmpl w:val="E7AE8784"/>
    <w:lvl w:ilvl="0" w:tplc="6D00301E">
      <w:numFmt w:val="bullet"/>
      <w:lvlText w:val="-"/>
      <w:lvlJc w:val="left"/>
      <w:pPr>
        <w:ind w:left="829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736C9120">
      <w:numFmt w:val="bullet"/>
      <w:lvlText w:val="•"/>
      <w:lvlJc w:val="left"/>
      <w:pPr>
        <w:ind w:left="1346" w:hanging="360"/>
      </w:pPr>
      <w:rPr>
        <w:rFonts w:hint="default"/>
        <w:lang w:val="it-IT" w:eastAsia="en-US" w:bidi="ar-SA"/>
      </w:rPr>
    </w:lvl>
    <w:lvl w:ilvl="2" w:tplc="EC7043A6">
      <w:numFmt w:val="bullet"/>
      <w:lvlText w:val="•"/>
      <w:lvlJc w:val="left"/>
      <w:pPr>
        <w:ind w:left="1873" w:hanging="360"/>
      </w:pPr>
      <w:rPr>
        <w:rFonts w:hint="default"/>
        <w:lang w:val="it-IT" w:eastAsia="en-US" w:bidi="ar-SA"/>
      </w:rPr>
    </w:lvl>
    <w:lvl w:ilvl="3" w:tplc="9F0C095E">
      <w:numFmt w:val="bullet"/>
      <w:lvlText w:val="•"/>
      <w:lvlJc w:val="left"/>
      <w:pPr>
        <w:ind w:left="2400" w:hanging="360"/>
      </w:pPr>
      <w:rPr>
        <w:rFonts w:hint="default"/>
        <w:lang w:val="it-IT" w:eastAsia="en-US" w:bidi="ar-SA"/>
      </w:rPr>
    </w:lvl>
    <w:lvl w:ilvl="4" w:tplc="C01EDB32">
      <w:numFmt w:val="bullet"/>
      <w:lvlText w:val="•"/>
      <w:lvlJc w:val="left"/>
      <w:pPr>
        <w:ind w:left="2927" w:hanging="360"/>
      </w:pPr>
      <w:rPr>
        <w:rFonts w:hint="default"/>
        <w:lang w:val="it-IT" w:eastAsia="en-US" w:bidi="ar-SA"/>
      </w:rPr>
    </w:lvl>
    <w:lvl w:ilvl="5" w:tplc="A85EC4EC">
      <w:numFmt w:val="bullet"/>
      <w:lvlText w:val="•"/>
      <w:lvlJc w:val="left"/>
      <w:pPr>
        <w:ind w:left="3454" w:hanging="360"/>
      </w:pPr>
      <w:rPr>
        <w:rFonts w:hint="default"/>
        <w:lang w:val="it-IT" w:eastAsia="en-US" w:bidi="ar-SA"/>
      </w:rPr>
    </w:lvl>
    <w:lvl w:ilvl="6" w:tplc="127EABC4">
      <w:numFmt w:val="bullet"/>
      <w:lvlText w:val="•"/>
      <w:lvlJc w:val="left"/>
      <w:pPr>
        <w:ind w:left="3981" w:hanging="360"/>
      </w:pPr>
      <w:rPr>
        <w:rFonts w:hint="default"/>
        <w:lang w:val="it-IT" w:eastAsia="en-US" w:bidi="ar-SA"/>
      </w:rPr>
    </w:lvl>
    <w:lvl w:ilvl="7" w:tplc="F9A833A0">
      <w:numFmt w:val="bullet"/>
      <w:lvlText w:val="•"/>
      <w:lvlJc w:val="left"/>
      <w:pPr>
        <w:ind w:left="4508" w:hanging="360"/>
      </w:pPr>
      <w:rPr>
        <w:rFonts w:hint="default"/>
        <w:lang w:val="it-IT" w:eastAsia="en-US" w:bidi="ar-SA"/>
      </w:rPr>
    </w:lvl>
    <w:lvl w:ilvl="8" w:tplc="F23C7678">
      <w:numFmt w:val="bullet"/>
      <w:lvlText w:val="•"/>
      <w:lvlJc w:val="left"/>
      <w:pPr>
        <w:ind w:left="5035" w:hanging="360"/>
      </w:pPr>
      <w:rPr>
        <w:rFonts w:hint="default"/>
        <w:lang w:val="it-IT" w:eastAsia="en-US" w:bidi="ar-SA"/>
      </w:rPr>
    </w:lvl>
  </w:abstractNum>
  <w:abstractNum w:abstractNumId="26" w15:restartNumberingAfterBreak="0">
    <w:nsid w:val="2DBB1951"/>
    <w:multiLevelType w:val="hybridMultilevel"/>
    <w:tmpl w:val="FDA2CBF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10B31FA"/>
    <w:multiLevelType w:val="hybridMultilevel"/>
    <w:tmpl w:val="14D20B40"/>
    <w:lvl w:ilvl="0" w:tplc="26F4B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217964"/>
    <w:multiLevelType w:val="hybridMultilevel"/>
    <w:tmpl w:val="AA0AC76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E94E9E"/>
    <w:multiLevelType w:val="hybridMultilevel"/>
    <w:tmpl w:val="7200CA3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2" w15:restartNumberingAfterBreak="0">
    <w:nsid w:val="3D92522B"/>
    <w:multiLevelType w:val="hybridMultilevel"/>
    <w:tmpl w:val="F0A0B846"/>
    <w:lvl w:ilvl="0" w:tplc="9E50040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96861F2"/>
    <w:multiLevelType w:val="hybridMultilevel"/>
    <w:tmpl w:val="E42AAA34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>
      <w:start w:val="1"/>
      <w:numFmt w:val="lowerRoman"/>
      <w:lvlText w:val="%3."/>
      <w:lvlJc w:val="right"/>
      <w:pPr>
        <w:ind w:left="2498" w:hanging="180"/>
      </w:pPr>
    </w:lvl>
    <w:lvl w:ilvl="3" w:tplc="0410000F">
      <w:start w:val="1"/>
      <w:numFmt w:val="decimal"/>
      <w:lvlText w:val="%4."/>
      <w:lvlJc w:val="left"/>
      <w:pPr>
        <w:ind w:left="3218" w:hanging="360"/>
      </w:pPr>
    </w:lvl>
    <w:lvl w:ilvl="4" w:tplc="04100019">
      <w:start w:val="1"/>
      <w:numFmt w:val="lowerLetter"/>
      <w:lvlText w:val="%5."/>
      <w:lvlJc w:val="left"/>
      <w:pPr>
        <w:ind w:left="3938" w:hanging="360"/>
      </w:pPr>
    </w:lvl>
    <w:lvl w:ilvl="5" w:tplc="0410001B">
      <w:start w:val="1"/>
      <w:numFmt w:val="lowerRoman"/>
      <w:lvlText w:val="%6."/>
      <w:lvlJc w:val="right"/>
      <w:pPr>
        <w:ind w:left="4658" w:hanging="180"/>
      </w:pPr>
    </w:lvl>
    <w:lvl w:ilvl="6" w:tplc="0410000F">
      <w:start w:val="1"/>
      <w:numFmt w:val="decimal"/>
      <w:lvlText w:val="%7."/>
      <w:lvlJc w:val="left"/>
      <w:pPr>
        <w:ind w:left="5378" w:hanging="360"/>
      </w:pPr>
    </w:lvl>
    <w:lvl w:ilvl="7" w:tplc="04100019">
      <w:start w:val="1"/>
      <w:numFmt w:val="lowerLetter"/>
      <w:lvlText w:val="%8."/>
      <w:lvlJc w:val="left"/>
      <w:pPr>
        <w:ind w:left="6098" w:hanging="360"/>
      </w:pPr>
    </w:lvl>
    <w:lvl w:ilvl="8" w:tplc="0410001B">
      <w:start w:val="1"/>
      <w:numFmt w:val="lowerRoman"/>
      <w:lvlText w:val="%9."/>
      <w:lvlJc w:val="right"/>
      <w:pPr>
        <w:ind w:left="6818" w:hanging="180"/>
      </w:pPr>
    </w:lvl>
  </w:abstractNum>
  <w:abstractNum w:abstractNumId="35" w15:restartNumberingAfterBreak="0">
    <w:nsid w:val="4A8044B6"/>
    <w:multiLevelType w:val="hybridMultilevel"/>
    <w:tmpl w:val="5DCCD010"/>
    <w:lvl w:ilvl="0" w:tplc="876A7D88">
      <w:start w:val="1"/>
      <w:numFmt w:val="decimal"/>
      <w:lvlText w:val="%1."/>
      <w:lvlJc w:val="left"/>
      <w:pPr>
        <w:ind w:left="132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2F24C99E">
      <w:numFmt w:val="bullet"/>
      <w:lvlText w:val="•"/>
      <w:lvlJc w:val="left"/>
      <w:pPr>
        <w:ind w:left="2269" w:hanging="360"/>
      </w:pPr>
      <w:rPr>
        <w:rFonts w:hint="default"/>
        <w:lang w:val="it-IT" w:eastAsia="en-US" w:bidi="ar-SA"/>
      </w:rPr>
    </w:lvl>
    <w:lvl w:ilvl="2" w:tplc="4112B968">
      <w:numFmt w:val="bullet"/>
      <w:lvlText w:val="•"/>
      <w:lvlJc w:val="left"/>
      <w:pPr>
        <w:ind w:left="3218" w:hanging="360"/>
      </w:pPr>
      <w:rPr>
        <w:rFonts w:hint="default"/>
        <w:lang w:val="it-IT" w:eastAsia="en-US" w:bidi="ar-SA"/>
      </w:rPr>
    </w:lvl>
    <w:lvl w:ilvl="3" w:tplc="5E0C5458">
      <w:numFmt w:val="bullet"/>
      <w:lvlText w:val="•"/>
      <w:lvlJc w:val="left"/>
      <w:pPr>
        <w:ind w:left="4167" w:hanging="360"/>
      </w:pPr>
      <w:rPr>
        <w:rFonts w:hint="default"/>
        <w:lang w:val="it-IT" w:eastAsia="en-US" w:bidi="ar-SA"/>
      </w:rPr>
    </w:lvl>
    <w:lvl w:ilvl="4" w:tplc="4A7602B6">
      <w:numFmt w:val="bullet"/>
      <w:lvlText w:val="•"/>
      <w:lvlJc w:val="left"/>
      <w:pPr>
        <w:ind w:left="5116" w:hanging="360"/>
      </w:pPr>
      <w:rPr>
        <w:rFonts w:hint="default"/>
        <w:lang w:val="it-IT" w:eastAsia="en-US" w:bidi="ar-SA"/>
      </w:rPr>
    </w:lvl>
    <w:lvl w:ilvl="5" w:tplc="74A415C2">
      <w:numFmt w:val="bullet"/>
      <w:lvlText w:val="•"/>
      <w:lvlJc w:val="left"/>
      <w:pPr>
        <w:ind w:left="6065" w:hanging="360"/>
      </w:pPr>
      <w:rPr>
        <w:rFonts w:hint="default"/>
        <w:lang w:val="it-IT" w:eastAsia="en-US" w:bidi="ar-SA"/>
      </w:rPr>
    </w:lvl>
    <w:lvl w:ilvl="6" w:tplc="1A30230A">
      <w:numFmt w:val="bullet"/>
      <w:lvlText w:val="•"/>
      <w:lvlJc w:val="left"/>
      <w:pPr>
        <w:ind w:left="7014" w:hanging="360"/>
      </w:pPr>
      <w:rPr>
        <w:rFonts w:hint="default"/>
        <w:lang w:val="it-IT" w:eastAsia="en-US" w:bidi="ar-SA"/>
      </w:rPr>
    </w:lvl>
    <w:lvl w:ilvl="7" w:tplc="BE8CA8C2">
      <w:numFmt w:val="bullet"/>
      <w:lvlText w:val="•"/>
      <w:lvlJc w:val="left"/>
      <w:pPr>
        <w:ind w:left="7963" w:hanging="360"/>
      </w:pPr>
      <w:rPr>
        <w:rFonts w:hint="default"/>
        <w:lang w:val="it-IT" w:eastAsia="en-US" w:bidi="ar-SA"/>
      </w:rPr>
    </w:lvl>
    <w:lvl w:ilvl="8" w:tplc="BE46004C">
      <w:numFmt w:val="bullet"/>
      <w:lvlText w:val="•"/>
      <w:lvlJc w:val="left"/>
      <w:pPr>
        <w:ind w:left="8912" w:hanging="360"/>
      </w:pPr>
      <w:rPr>
        <w:rFonts w:hint="default"/>
        <w:lang w:val="it-IT" w:eastAsia="en-US" w:bidi="ar-SA"/>
      </w:rPr>
    </w:lvl>
  </w:abstractNum>
  <w:abstractNum w:abstractNumId="36" w15:restartNumberingAfterBreak="0">
    <w:nsid w:val="4BFA7589"/>
    <w:multiLevelType w:val="hybridMultilevel"/>
    <w:tmpl w:val="D92614F0"/>
    <w:lvl w:ilvl="0" w:tplc="9EF4A53A">
      <w:numFmt w:val="bullet"/>
      <w:lvlText w:val=""/>
      <w:lvlJc w:val="left"/>
      <w:pPr>
        <w:ind w:left="1006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82AC97A">
      <w:numFmt w:val="bullet"/>
      <w:lvlText w:val="•"/>
      <w:lvlJc w:val="left"/>
      <w:pPr>
        <w:ind w:left="1940" w:hanging="360"/>
      </w:pPr>
      <w:rPr>
        <w:rFonts w:hint="default"/>
        <w:lang w:val="it-IT" w:eastAsia="en-US" w:bidi="ar-SA"/>
      </w:rPr>
    </w:lvl>
    <w:lvl w:ilvl="2" w:tplc="F64A37EA">
      <w:numFmt w:val="bullet"/>
      <w:lvlText w:val="•"/>
      <w:lvlJc w:val="left"/>
      <w:pPr>
        <w:ind w:left="2881" w:hanging="360"/>
      </w:pPr>
      <w:rPr>
        <w:rFonts w:hint="default"/>
        <w:lang w:val="it-IT" w:eastAsia="en-US" w:bidi="ar-SA"/>
      </w:rPr>
    </w:lvl>
    <w:lvl w:ilvl="3" w:tplc="72B2B962">
      <w:numFmt w:val="bullet"/>
      <w:lvlText w:val="•"/>
      <w:lvlJc w:val="left"/>
      <w:pPr>
        <w:ind w:left="3821" w:hanging="360"/>
      </w:pPr>
      <w:rPr>
        <w:rFonts w:hint="default"/>
        <w:lang w:val="it-IT" w:eastAsia="en-US" w:bidi="ar-SA"/>
      </w:rPr>
    </w:lvl>
    <w:lvl w:ilvl="4" w:tplc="771CD4D8">
      <w:numFmt w:val="bullet"/>
      <w:lvlText w:val="•"/>
      <w:lvlJc w:val="left"/>
      <w:pPr>
        <w:ind w:left="4762" w:hanging="360"/>
      </w:pPr>
      <w:rPr>
        <w:rFonts w:hint="default"/>
        <w:lang w:val="it-IT" w:eastAsia="en-US" w:bidi="ar-SA"/>
      </w:rPr>
    </w:lvl>
    <w:lvl w:ilvl="5" w:tplc="F2B6DAC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904AEE50">
      <w:numFmt w:val="bullet"/>
      <w:lvlText w:val="•"/>
      <w:lvlJc w:val="left"/>
      <w:pPr>
        <w:ind w:left="6643" w:hanging="360"/>
      </w:pPr>
      <w:rPr>
        <w:rFonts w:hint="default"/>
        <w:lang w:val="it-IT" w:eastAsia="en-US" w:bidi="ar-SA"/>
      </w:rPr>
    </w:lvl>
    <w:lvl w:ilvl="7" w:tplc="159A3C88">
      <w:numFmt w:val="bullet"/>
      <w:lvlText w:val="•"/>
      <w:lvlJc w:val="left"/>
      <w:pPr>
        <w:ind w:left="7584" w:hanging="360"/>
      </w:pPr>
      <w:rPr>
        <w:rFonts w:hint="default"/>
        <w:lang w:val="it-IT" w:eastAsia="en-US" w:bidi="ar-SA"/>
      </w:rPr>
    </w:lvl>
    <w:lvl w:ilvl="8" w:tplc="B726DDA8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37" w15:restartNumberingAfterBreak="0">
    <w:nsid w:val="4C5D4232"/>
    <w:multiLevelType w:val="hybridMultilevel"/>
    <w:tmpl w:val="C786E4CA"/>
    <w:lvl w:ilvl="0" w:tplc="AB882D88">
      <w:start w:val="1"/>
      <w:numFmt w:val="decimal"/>
      <w:lvlText w:val="%1."/>
      <w:lvlJc w:val="left"/>
      <w:pPr>
        <w:ind w:left="172" w:hanging="288"/>
      </w:pPr>
      <w:rPr>
        <w:rFonts w:ascii="Times" w:eastAsia="Arial MT" w:hAnsi="Times" w:cs="Arial MT" w:hint="default"/>
        <w:spacing w:val="-1"/>
        <w:w w:val="100"/>
        <w:sz w:val="20"/>
        <w:szCs w:val="20"/>
        <w:lang w:val="it-IT" w:eastAsia="en-US" w:bidi="ar-SA"/>
      </w:rPr>
    </w:lvl>
    <w:lvl w:ilvl="1" w:tplc="3E8C0106">
      <w:numFmt w:val="bullet"/>
      <w:lvlText w:val="-"/>
      <w:lvlJc w:val="left"/>
      <w:pPr>
        <w:ind w:left="893" w:hanging="360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2" w:tplc="8D1CFFB8">
      <w:numFmt w:val="bullet"/>
      <w:lvlText w:val="•"/>
      <w:lvlJc w:val="left"/>
      <w:pPr>
        <w:ind w:left="1956" w:hanging="360"/>
      </w:pPr>
      <w:rPr>
        <w:rFonts w:hint="default"/>
        <w:lang w:val="it-IT" w:eastAsia="en-US" w:bidi="ar-SA"/>
      </w:rPr>
    </w:lvl>
    <w:lvl w:ilvl="3" w:tplc="BB80CB52">
      <w:numFmt w:val="bullet"/>
      <w:lvlText w:val="•"/>
      <w:lvlJc w:val="left"/>
      <w:pPr>
        <w:ind w:left="3012" w:hanging="360"/>
      </w:pPr>
      <w:rPr>
        <w:rFonts w:hint="default"/>
        <w:lang w:val="it-IT" w:eastAsia="en-US" w:bidi="ar-SA"/>
      </w:rPr>
    </w:lvl>
    <w:lvl w:ilvl="4" w:tplc="80D625FC">
      <w:numFmt w:val="bullet"/>
      <w:lvlText w:val="•"/>
      <w:lvlJc w:val="left"/>
      <w:pPr>
        <w:ind w:left="4068" w:hanging="360"/>
      </w:pPr>
      <w:rPr>
        <w:rFonts w:hint="default"/>
        <w:lang w:val="it-IT" w:eastAsia="en-US" w:bidi="ar-SA"/>
      </w:rPr>
    </w:lvl>
    <w:lvl w:ilvl="5" w:tplc="7D56CB22">
      <w:numFmt w:val="bullet"/>
      <w:lvlText w:val="•"/>
      <w:lvlJc w:val="left"/>
      <w:pPr>
        <w:ind w:left="5125" w:hanging="360"/>
      </w:pPr>
      <w:rPr>
        <w:rFonts w:hint="default"/>
        <w:lang w:val="it-IT" w:eastAsia="en-US" w:bidi="ar-SA"/>
      </w:rPr>
    </w:lvl>
    <w:lvl w:ilvl="6" w:tplc="5BAC3252">
      <w:numFmt w:val="bullet"/>
      <w:lvlText w:val="•"/>
      <w:lvlJc w:val="left"/>
      <w:pPr>
        <w:ind w:left="6181" w:hanging="360"/>
      </w:pPr>
      <w:rPr>
        <w:rFonts w:hint="default"/>
        <w:lang w:val="it-IT" w:eastAsia="en-US" w:bidi="ar-SA"/>
      </w:rPr>
    </w:lvl>
    <w:lvl w:ilvl="7" w:tplc="CC845B32">
      <w:numFmt w:val="bullet"/>
      <w:lvlText w:val="•"/>
      <w:lvlJc w:val="left"/>
      <w:pPr>
        <w:ind w:left="7237" w:hanging="360"/>
      </w:pPr>
      <w:rPr>
        <w:rFonts w:hint="default"/>
        <w:lang w:val="it-IT" w:eastAsia="en-US" w:bidi="ar-SA"/>
      </w:rPr>
    </w:lvl>
    <w:lvl w:ilvl="8" w:tplc="F5FC63F8">
      <w:numFmt w:val="bullet"/>
      <w:lvlText w:val="•"/>
      <w:lvlJc w:val="left"/>
      <w:pPr>
        <w:ind w:left="8293" w:hanging="360"/>
      </w:pPr>
      <w:rPr>
        <w:rFonts w:hint="default"/>
        <w:lang w:val="it-IT" w:eastAsia="en-US" w:bidi="ar-SA"/>
      </w:rPr>
    </w:lvl>
  </w:abstractNum>
  <w:abstractNum w:abstractNumId="38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9" w15:restartNumberingAfterBreak="0">
    <w:nsid w:val="4F91276C"/>
    <w:multiLevelType w:val="hybridMultilevel"/>
    <w:tmpl w:val="2EEEB41A"/>
    <w:lvl w:ilvl="0" w:tplc="B8424FF6">
      <w:start w:val="1"/>
      <w:numFmt w:val="decimal"/>
      <w:lvlText w:val="%1."/>
      <w:lvlJc w:val="left"/>
      <w:pPr>
        <w:ind w:left="1324" w:hanging="358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ECE47060">
      <w:numFmt w:val="bullet"/>
      <w:lvlText w:val="•"/>
      <w:lvlJc w:val="left"/>
      <w:pPr>
        <w:ind w:left="2269" w:hanging="358"/>
      </w:pPr>
      <w:rPr>
        <w:rFonts w:hint="default"/>
        <w:lang w:val="it-IT" w:eastAsia="en-US" w:bidi="ar-SA"/>
      </w:rPr>
    </w:lvl>
    <w:lvl w:ilvl="2" w:tplc="98D0D9C8">
      <w:numFmt w:val="bullet"/>
      <w:lvlText w:val="•"/>
      <w:lvlJc w:val="left"/>
      <w:pPr>
        <w:ind w:left="3218" w:hanging="358"/>
      </w:pPr>
      <w:rPr>
        <w:rFonts w:hint="default"/>
        <w:lang w:val="it-IT" w:eastAsia="en-US" w:bidi="ar-SA"/>
      </w:rPr>
    </w:lvl>
    <w:lvl w:ilvl="3" w:tplc="88084584">
      <w:numFmt w:val="bullet"/>
      <w:lvlText w:val="•"/>
      <w:lvlJc w:val="left"/>
      <w:pPr>
        <w:ind w:left="4167" w:hanging="358"/>
      </w:pPr>
      <w:rPr>
        <w:rFonts w:hint="default"/>
        <w:lang w:val="it-IT" w:eastAsia="en-US" w:bidi="ar-SA"/>
      </w:rPr>
    </w:lvl>
    <w:lvl w:ilvl="4" w:tplc="2EEED9E2">
      <w:numFmt w:val="bullet"/>
      <w:lvlText w:val="•"/>
      <w:lvlJc w:val="left"/>
      <w:pPr>
        <w:ind w:left="5116" w:hanging="358"/>
      </w:pPr>
      <w:rPr>
        <w:rFonts w:hint="default"/>
        <w:lang w:val="it-IT" w:eastAsia="en-US" w:bidi="ar-SA"/>
      </w:rPr>
    </w:lvl>
    <w:lvl w:ilvl="5" w:tplc="5590E6C0">
      <w:numFmt w:val="bullet"/>
      <w:lvlText w:val="•"/>
      <w:lvlJc w:val="left"/>
      <w:pPr>
        <w:ind w:left="6065" w:hanging="358"/>
      </w:pPr>
      <w:rPr>
        <w:rFonts w:hint="default"/>
        <w:lang w:val="it-IT" w:eastAsia="en-US" w:bidi="ar-SA"/>
      </w:rPr>
    </w:lvl>
    <w:lvl w:ilvl="6" w:tplc="17AA3050">
      <w:numFmt w:val="bullet"/>
      <w:lvlText w:val="•"/>
      <w:lvlJc w:val="left"/>
      <w:pPr>
        <w:ind w:left="7014" w:hanging="358"/>
      </w:pPr>
      <w:rPr>
        <w:rFonts w:hint="default"/>
        <w:lang w:val="it-IT" w:eastAsia="en-US" w:bidi="ar-SA"/>
      </w:rPr>
    </w:lvl>
    <w:lvl w:ilvl="7" w:tplc="F9C24350">
      <w:numFmt w:val="bullet"/>
      <w:lvlText w:val="•"/>
      <w:lvlJc w:val="left"/>
      <w:pPr>
        <w:ind w:left="7963" w:hanging="358"/>
      </w:pPr>
      <w:rPr>
        <w:rFonts w:hint="default"/>
        <w:lang w:val="it-IT" w:eastAsia="en-US" w:bidi="ar-SA"/>
      </w:rPr>
    </w:lvl>
    <w:lvl w:ilvl="8" w:tplc="C7545C9C">
      <w:numFmt w:val="bullet"/>
      <w:lvlText w:val="•"/>
      <w:lvlJc w:val="left"/>
      <w:pPr>
        <w:ind w:left="8912" w:hanging="358"/>
      </w:pPr>
      <w:rPr>
        <w:rFonts w:hint="default"/>
        <w:lang w:val="it-IT" w:eastAsia="en-US" w:bidi="ar-SA"/>
      </w:rPr>
    </w:lvl>
  </w:abstractNum>
  <w:abstractNum w:abstractNumId="40" w15:restartNumberingAfterBreak="0">
    <w:nsid w:val="4F9C55E9"/>
    <w:multiLevelType w:val="hybridMultilevel"/>
    <w:tmpl w:val="AAE24BDA"/>
    <w:lvl w:ilvl="0" w:tplc="AB566DF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2CD46A8"/>
    <w:multiLevelType w:val="hybridMultilevel"/>
    <w:tmpl w:val="C1C8BB7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58587075"/>
    <w:multiLevelType w:val="hybridMultilevel"/>
    <w:tmpl w:val="F0D6D21E"/>
    <w:lvl w:ilvl="0" w:tplc="4AF037DE">
      <w:numFmt w:val="bullet"/>
      <w:lvlText w:val="-"/>
      <w:lvlJc w:val="left"/>
      <w:pPr>
        <w:ind w:left="827" w:hanging="360"/>
      </w:pPr>
      <w:rPr>
        <w:rFonts w:hint="default"/>
        <w:w w:val="99"/>
        <w:lang w:val="it-IT" w:eastAsia="en-US" w:bidi="ar-SA"/>
      </w:rPr>
    </w:lvl>
    <w:lvl w:ilvl="1" w:tplc="C46ACB12">
      <w:numFmt w:val="bullet"/>
      <w:lvlText w:val="•"/>
      <w:lvlJc w:val="left"/>
      <w:pPr>
        <w:ind w:left="1215" w:hanging="360"/>
      </w:pPr>
      <w:rPr>
        <w:rFonts w:hint="default"/>
        <w:lang w:val="it-IT" w:eastAsia="en-US" w:bidi="ar-SA"/>
      </w:rPr>
    </w:lvl>
    <w:lvl w:ilvl="2" w:tplc="1880571E">
      <w:numFmt w:val="bullet"/>
      <w:lvlText w:val="•"/>
      <w:lvlJc w:val="left"/>
      <w:pPr>
        <w:ind w:left="1611" w:hanging="360"/>
      </w:pPr>
      <w:rPr>
        <w:rFonts w:hint="default"/>
        <w:lang w:val="it-IT" w:eastAsia="en-US" w:bidi="ar-SA"/>
      </w:rPr>
    </w:lvl>
    <w:lvl w:ilvl="3" w:tplc="A1F0058E">
      <w:numFmt w:val="bullet"/>
      <w:lvlText w:val="•"/>
      <w:lvlJc w:val="left"/>
      <w:pPr>
        <w:ind w:left="2007" w:hanging="360"/>
      </w:pPr>
      <w:rPr>
        <w:rFonts w:hint="default"/>
        <w:lang w:val="it-IT" w:eastAsia="en-US" w:bidi="ar-SA"/>
      </w:rPr>
    </w:lvl>
    <w:lvl w:ilvl="4" w:tplc="7A7A3DC6">
      <w:numFmt w:val="bullet"/>
      <w:lvlText w:val="•"/>
      <w:lvlJc w:val="left"/>
      <w:pPr>
        <w:ind w:left="2402" w:hanging="360"/>
      </w:pPr>
      <w:rPr>
        <w:rFonts w:hint="default"/>
        <w:lang w:val="it-IT" w:eastAsia="en-US" w:bidi="ar-SA"/>
      </w:rPr>
    </w:lvl>
    <w:lvl w:ilvl="5" w:tplc="53D8032C">
      <w:numFmt w:val="bullet"/>
      <w:lvlText w:val="•"/>
      <w:lvlJc w:val="left"/>
      <w:pPr>
        <w:ind w:left="2798" w:hanging="360"/>
      </w:pPr>
      <w:rPr>
        <w:rFonts w:hint="default"/>
        <w:lang w:val="it-IT" w:eastAsia="en-US" w:bidi="ar-SA"/>
      </w:rPr>
    </w:lvl>
    <w:lvl w:ilvl="6" w:tplc="ECD0791A">
      <w:numFmt w:val="bullet"/>
      <w:lvlText w:val="•"/>
      <w:lvlJc w:val="left"/>
      <w:pPr>
        <w:ind w:left="3194" w:hanging="360"/>
      </w:pPr>
      <w:rPr>
        <w:rFonts w:hint="default"/>
        <w:lang w:val="it-IT" w:eastAsia="en-US" w:bidi="ar-SA"/>
      </w:rPr>
    </w:lvl>
    <w:lvl w:ilvl="7" w:tplc="441085A0">
      <w:numFmt w:val="bullet"/>
      <w:lvlText w:val="•"/>
      <w:lvlJc w:val="left"/>
      <w:pPr>
        <w:ind w:left="3589" w:hanging="360"/>
      </w:pPr>
      <w:rPr>
        <w:rFonts w:hint="default"/>
        <w:lang w:val="it-IT" w:eastAsia="en-US" w:bidi="ar-SA"/>
      </w:rPr>
    </w:lvl>
    <w:lvl w:ilvl="8" w:tplc="B644EA96">
      <w:numFmt w:val="bullet"/>
      <w:lvlText w:val="•"/>
      <w:lvlJc w:val="left"/>
      <w:pPr>
        <w:ind w:left="3985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58A87956"/>
    <w:multiLevelType w:val="hybridMultilevel"/>
    <w:tmpl w:val="8F36ADD6"/>
    <w:lvl w:ilvl="0" w:tplc="81646C96">
      <w:numFmt w:val="bullet"/>
      <w:lvlText w:val="-"/>
      <w:lvlJc w:val="left"/>
      <w:pPr>
        <w:ind w:left="310" w:hanging="12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C8ADA22">
      <w:numFmt w:val="bullet"/>
      <w:lvlText w:val="•"/>
      <w:lvlJc w:val="left"/>
      <w:pPr>
        <w:ind w:left="1319" w:hanging="125"/>
      </w:pPr>
      <w:rPr>
        <w:rFonts w:hint="default"/>
        <w:lang w:val="it-IT" w:eastAsia="en-US" w:bidi="ar-SA"/>
      </w:rPr>
    </w:lvl>
    <w:lvl w:ilvl="2" w:tplc="01BCE148">
      <w:numFmt w:val="bullet"/>
      <w:lvlText w:val="•"/>
      <w:lvlJc w:val="left"/>
      <w:pPr>
        <w:ind w:left="2318" w:hanging="125"/>
      </w:pPr>
      <w:rPr>
        <w:rFonts w:hint="default"/>
        <w:lang w:val="it-IT" w:eastAsia="en-US" w:bidi="ar-SA"/>
      </w:rPr>
    </w:lvl>
    <w:lvl w:ilvl="3" w:tplc="0688DE44">
      <w:numFmt w:val="bullet"/>
      <w:lvlText w:val="•"/>
      <w:lvlJc w:val="left"/>
      <w:pPr>
        <w:ind w:left="3317" w:hanging="125"/>
      </w:pPr>
      <w:rPr>
        <w:rFonts w:hint="default"/>
        <w:lang w:val="it-IT" w:eastAsia="en-US" w:bidi="ar-SA"/>
      </w:rPr>
    </w:lvl>
    <w:lvl w:ilvl="4" w:tplc="88C42ECC">
      <w:numFmt w:val="bullet"/>
      <w:lvlText w:val="•"/>
      <w:lvlJc w:val="left"/>
      <w:pPr>
        <w:ind w:left="4316" w:hanging="125"/>
      </w:pPr>
      <w:rPr>
        <w:rFonts w:hint="default"/>
        <w:lang w:val="it-IT" w:eastAsia="en-US" w:bidi="ar-SA"/>
      </w:rPr>
    </w:lvl>
    <w:lvl w:ilvl="5" w:tplc="98D25FE6">
      <w:numFmt w:val="bullet"/>
      <w:lvlText w:val="•"/>
      <w:lvlJc w:val="left"/>
      <w:pPr>
        <w:ind w:left="5315" w:hanging="125"/>
      </w:pPr>
      <w:rPr>
        <w:rFonts w:hint="default"/>
        <w:lang w:val="it-IT" w:eastAsia="en-US" w:bidi="ar-SA"/>
      </w:rPr>
    </w:lvl>
    <w:lvl w:ilvl="6" w:tplc="581EEBE6">
      <w:numFmt w:val="bullet"/>
      <w:lvlText w:val="•"/>
      <w:lvlJc w:val="left"/>
      <w:pPr>
        <w:ind w:left="6314" w:hanging="125"/>
      </w:pPr>
      <w:rPr>
        <w:rFonts w:hint="default"/>
        <w:lang w:val="it-IT" w:eastAsia="en-US" w:bidi="ar-SA"/>
      </w:rPr>
    </w:lvl>
    <w:lvl w:ilvl="7" w:tplc="71F64E2A">
      <w:numFmt w:val="bullet"/>
      <w:lvlText w:val="•"/>
      <w:lvlJc w:val="left"/>
      <w:pPr>
        <w:ind w:left="7313" w:hanging="125"/>
      </w:pPr>
      <w:rPr>
        <w:rFonts w:hint="default"/>
        <w:lang w:val="it-IT" w:eastAsia="en-US" w:bidi="ar-SA"/>
      </w:rPr>
    </w:lvl>
    <w:lvl w:ilvl="8" w:tplc="FC12E322">
      <w:numFmt w:val="bullet"/>
      <w:lvlText w:val="•"/>
      <w:lvlJc w:val="left"/>
      <w:pPr>
        <w:ind w:left="8312" w:hanging="125"/>
      </w:pPr>
      <w:rPr>
        <w:rFonts w:hint="default"/>
        <w:lang w:val="it-IT" w:eastAsia="en-US" w:bidi="ar-SA"/>
      </w:rPr>
    </w:lvl>
  </w:abstractNum>
  <w:abstractNum w:abstractNumId="44" w15:restartNumberingAfterBreak="0">
    <w:nsid w:val="59140E3C"/>
    <w:multiLevelType w:val="hybridMultilevel"/>
    <w:tmpl w:val="58FC51C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5FE06BB9"/>
    <w:multiLevelType w:val="hybridMultilevel"/>
    <w:tmpl w:val="D6086BD0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3144919"/>
    <w:multiLevelType w:val="hybridMultilevel"/>
    <w:tmpl w:val="268C1646"/>
    <w:lvl w:ilvl="0" w:tplc="CE844E16">
      <w:numFmt w:val="bullet"/>
      <w:lvlText w:val="-"/>
      <w:lvlJc w:val="left"/>
      <w:pPr>
        <w:ind w:left="829" w:hanging="360"/>
      </w:pPr>
      <w:rPr>
        <w:rFonts w:ascii="Arial MT" w:eastAsia="Arial MT" w:hAnsi="Arial MT" w:cs="Arial MT" w:hint="default"/>
        <w:w w:val="99"/>
        <w:sz w:val="20"/>
        <w:szCs w:val="20"/>
        <w:lang w:val="it-IT" w:eastAsia="en-US" w:bidi="ar-SA"/>
      </w:rPr>
    </w:lvl>
    <w:lvl w:ilvl="1" w:tplc="28A6C50E">
      <w:numFmt w:val="bullet"/>
      <w:lvlText w:val="•"/>
      <w:lvlJc w:val="left"/>
      <w:pPr>
        <w:ind w:left="1346" w:hanging="360"/>
      </w:pPr>
      <w:rPr>
        <w:rFonts w:hint="default"/>
        <w:lang w:val="it-IT" w:eastAsia="en-US" w:bidi="ar-SA"/>
      </w:rPr>
    </w:lvl>
    <w:lvl w:ilvl="2" w:tplc="4A1A5C02">
      <w:numFmt w:val="bullet"/>
      <w:lvlText w:val="•"/>
      <w:lvlJc w:val="left"/>
      <w:pPr>
        <w:ind w:left="1873" w:hanging="360"/>
      </w:pPr>
      <w:rPr>
        <w:rFonts w:hint="default"/>
        <w:lang w:val="it-IT" w:eastAsia="en-US" w:bidi="ar-SA"/>
      </w:rPr>
    </w:lvl>
    <w:lvl w:ilvl="3" w:tplc="5220FB44">
      <w:numFmt w:val="bullet"/>
      <w:lvlText w:val="•"/>
      <w:lvlJc w:val="left"/>
      <w:pPr>
        <w:ind w:left="2400" w:hanging="360"/>
      </w:pPr>
      <w:rPr>
        <w:rFonts w:hint="default"/>
        <w:lang w:val="it-IT" w:eastAsia="en-US" w:bidi="ar-SA"/>
      </w:rPr>
    </w:lvl>
    <w:lvl w:ilvl="4" w:tplc="E3E4320C">
      <w:numFmt w:val="bullet"/>
      <w:lvlText w:val="•"/>
      <w:lvlJc w:val="left"/>
      <w:pPr>
        <w:ind w:left="2927" w:hanging="360"/>
      </w:pPr>
      <w:rPr>
        <w:rFonts w:hint="default"/>
        <w:lang w:val="it-IT" w:eastAsia="en-US" w:bidi="ar-SA"/>
      </w:rPr>
    </w:lvl>
    <w:lvl w:ilvl="5" w:tplc="709471D4">
      <w:numFmt w:val="bullet"/>
      <w:lvlText w:val="•"/>
      <w:lvlJc w:val="left"/>
      <w:pPr>
        <w:ind w:left="3454" w:hanging="360"/>
      </w:pPr>
      <w:rPr>
        <w:rFonts w:hint="default"/>
        <w:lang w:val="it-IT" w:eastAsia="en-US" w:bidi="ar-SA"/>
      </w:rPr>
    </w:lvl>
    <w:lvl w:ilvl="6" w:tplc="320099A2">
      <w:numFmt w:val="bullet"/>
      <w:lvlText w:val="•"/>
      <w:lvlJc w:val="left"/>
      <w:pPr>
        <w:ind w:left="3981" w:hanging="360"/>
      </w:pPr>
      <w:rPr>
        <w:rFonts w:hint="default"/>
        <w:lang w:val="it-IT" w:eastAsia="en-US" w:bidi="ar-SA"/>
      </w:rPr>
    </w:lvl>
    <w:lvl w:ilvl="7" w:tplc="5F42EB44">
      <w:numFmt w:val="bullet"/>
      <w:lvlText w:val="•"/>
      <w:lvlJc w:val="left"/>
      <w:pPr>
        <w:ind w:left="4508" w:hanging="360"/>
      </w:pPr>
      <w:rPr>
        <w:rFonts w:hint="default"/>
        <w:lang w:val="it-IT" w:eastAsia="en-US" w:bidi="ar-SA"/>
      </w:rPr>
    </w:lvl>
    <w:lvl w:ilvl="8" w:tplc="42DECDFE">
      <w:numFmt w:val="bullet"/>
      <w:lvlText w:val="•"/>
      <w:lvlJc w:val="left"/>
      <w:pPr>
        <w:ind w:left="5035" w:hanging="360"/>
      </w:pPr>
      <w:rPr>
        <w:rFonts w:hint="default"/>
        <w:lang w:val="it-IT" w:eastAsia="en-US" w:bidi="ar-SA"/>
      </w:rPr>
    </w:lvl>
  </w:abstractNum>
  <w:abstractNum w:abstractNumId="49" w15:restartNumberingAfterBreak="0">
    <w:nsid w:val="68B70102"/>
    <w:multiLevelType w:val="hybridMultilevel"/>
    <w:tmpl w:val="D6086BD0"/>
    <w:lvl w:ilvl="0" w:tplc="0410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D63832"/>
    <w:multiLevelType w:val="hybridMultilevel"/>
    <w:tmpl w:val="298AF66A"/>
    <w:lvl w:ilvl="0" w:tplc="26F4BD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0E30E04"/>
    <w:multiLevelType w:val="hybridMultilevel"/>
    <w:tmpl w:val="349EEBDE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3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4EF4369"/>
    <w:multiLevelType w:val="hybridMultilevel"/>
    <w:tmpl w:val="00FAD190"/>
    <w:lvl w:ilvl="0" w:tplc="1B7A8C3C">
      <w:start w:val="1"/>
      <w:numFmt w:val="decimal"/>
      <w:lvlText w:val="%1."/>
      <w:lvlJc w:val="left"/>
      <w:pPr>
        <w:ind w:left="1314" w:hanging="339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6BB2EB9A">
      <w:start w:val="1"/>
      <w:numFmt w:val="lowerRoman"/>
      <w:lvlText w:val="%2."/>
      <w:lvlJc w:val="left"/>
      <w:pPr>
        <w:ind w:left="1768" w:hanging="257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371A3A04">
      <w:numFmt w:val="bullet"/>
      <w:lvlText w:val="•"/>
      <w:lvlJc w:val="left"/>
      <w:pPr>
        <w:ind w:left="2765" w:hanging="257"/>
      </w:pPr>
      <w:rPr>
        <w:rFonts w:hint="default"/>
        <w:lang w:val="it-IT" w:eastAsia="en-US" w:bidi="ar-SA"/>
      </w:rPr>
    </w:lvl>
    <w:lvl w:ilvl="3" w:tplc="018EF764">
      <w:numFmt w:val="bullet"/>
      <w:lvlText w:val="•"/>
      <w:lvlJc w:val="left"/>
      <w:pPr>
        <w:ind w:left="3771" w:hanging="257"/>
      </w:pPr>
      <w:rPr>
        <w:rFonts w:hint="default"/>
        <w:lang w:val="it-IT" w:eastAsia="en-US" w:bidi="ar-SA"/>
      </w:rPr>
    </w:lvl>
    <w:lvl w:ilvl="4" w:tplc="5A003D8A">
      <w:numFmt w:val="bullet"/>
      <w:lvlText w:val="•"/>
      <w:lvlJc w:val="left"/>
      <w:pPr>
        <w:ind w:left="4777" w:hanging="257"/>
      </w:pPr>
      <w:rPr>
        <w:rFonts w:hint="default"/>
        <w:lang w:val="it-IT" w:eastAsia="en-US" w:bidi="ar-SA"/>
      </w:rPr>
    </w:lvl>
    <w:lvl w:ilvl="5" w:tplc="30105FE2">
      <w:numFmt w:val="bullet"/>
      <w:lvlText w:val="•"/>
      <w:lvlJc w:val="left"/>
      <w:pPr>
        <w:ind w:left="5782" w:hanging="257"/>
      </w:pPr>
      <w:rPr>
        <w:rFonts w:hint="default"/>
        <w:lang w:val="it-IT" w:eastAsia="en-US" w:bidi="ar-SA"/>
      </w:rPr>
    </w:lvl>
    <w:lvl w:ilvl="6" w:tplc="C6228DBA">
      <w:numFmt w:val="bullet"/>
      <w:lvlText w:val="•"/>
      <w:lvlJc w:val="left"/>
      <w:pPr>
        <w:ind w:left="6788" w:hanging="257"/>
      </w:pPr>
      <w:rPr>
        <w:rFonts w:hint="default"/>
        <w:lang w:val="it-IT" w:eastAsia="en-US" w:bidi="ar-SA"/>
      </w:rPr>
    </w:lvl>
    <w:lvl w:ilvl="7" w:tplc="9050C4E6">
      <w:numFmt w:val="bullet"/>
      <w:lvlText w:val="•"/>
      <w:lvlJc w:val="left"/>
      <w:pPr>
        <w:ind w:left="7794" w:hanging="257"/>
      </w:pPr>
      <w:rPr>
        <w:rFonts w:hint="default"/>
        <w:lang w:val="it-IT" w:eastAsia="en-US" w:bidi="ar-SA"/>
      </w:rPr>
    </w:lvl>
    <w:lvl w:ilvl="8" w:tplc="3D707650">
      <w:numFmt w:val="bullet"/>
      <w:lvlText w:val="•"/>
      <w:lvlJc w:val="left"/>
      <w:pPr>
        <w:ind w:left="8799" w:hanging="257"/>
      </w:pPr>
      <w:rPr>
        <w:rFonts w:hint="default"/>
        <w:lang w:val="it-IT" w:eastAsia="en-US" w:bidi="ar-SA"/>
      </w:rPr>
    </w:lvl>
  </w:abstractNum>
  <w:abstractNum w:abstractNumId="55" w15:restartNumberingAfterBreak="0">
    <w:nsid w:val="78ED6F7A"/>
    <w:multiLevelType w:val="hybridMultilevel"/>
    <w:tmpl w:val="CEC02C78"/>
    <w:lvl w:ilvl="0" w:tplc="513E39D8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5C548F58">
      <w:numFmt w:val="bullet"/>
      <w:lvlText w:val="•"/>
      <w:lvlJc w:val="left"/>
      <w:pPr>
        <w:ind w:left="1850" w:hanging="360"/>
      </w:pPr>
      <w:rPr>
        <w:rFonts w:hint="default"/>
        <w:lang w:val="it-IT" w:eastAsia="en-US" w:bidi="ar-SA"/>
      </w:rPr>
    </w:lvl>
    <w:lvl w:ilvl="2" w:tplc="9FCE37A6">
      <w:numFmt w:val="bullet"/>
      <w:lvlText w:val="•"/>
      <w:lvlJc w:val="left"/>
      <w:pPr>
        <w:ind w:left="2801" w:hanging="360"/>
      </w:pPr>
      <w:rPr>
        <w:rFonts w:hint="default"/>
        <w:lang w:val="it-IT" w:eastAsia="en-US" w:bidi="ar-SA"/>
      </w:rPr>
    </w:lvl>
    <w:lvl w:ilvl="3" w:tplc="31DE91B2">
      <w:numFmt w:val="bullet"/>
      <w:lvlText w:val="•"/>
      <w:lvlJc w:val="left"/>
      <w:pPr>
        <w:ind w:left="3751" w:hanging="360"/>
      </w:pPr>
      <w:rPr>
        <w:rFonts w:hint="default"/>
        <w:lang w:val="it-IT" w:eastAsia="en-US" w:bidi="ar-SA"/>
      </w:rPr>
    </w:lvl>
    <w:lvl w:ilvl="4" w:tplc="F48C5F0C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C23616AE">
      <w:numFmt w:val="bullet"/>
      <w:lvlText w:val="•"/>
      <w:lvlJc w:val="left"/>
      <w:pPr>
        <w:ind w:left="5653" w:hanging="360"/>
      </w:pPr>
      <w:rPr>
        <w:rFonts w:hint="default"/>
        <w:lang w:val="it-IT" w:eastAsia="en-US" w:bidi="ar-SA"/>
      </w:rPr>
    </w:lvl>
    <w:lvl w:ilvl="6" w:tplc="809E8EC4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9B9AF13A">
      <w:numFmt w:val="bullet"/>
      <w:lvlText w:val="•"/>
      <w:lvlJc w:val="left"/>
      <w:pPr>
        <w:ind w:left="7554" w:hanging="360"/>
      </w:pPr>
      <w:rPr>
        <w:rFonts w:hint="default"/>
        <w:lang w:val="it-IT" w:eastAsia="en-US" w:bidi="ar-SA"/>
      </w:rPr>
    </w:lvl>
    <w:lvl w:ilvl="8" w:tplc="07A809D4">
      <w:numFmt w:val="bullet"/>
      <w:lvlText w:val="•"/>
      <w:lvlJc w:val="left"/>
      <w:pPr>
        <w:ind w:left="8505" w:hanging="360"/>
      </w:pPr>
      <w:rPr>
        <w:rFonts w:hint="default"/>
        <w:lang w:val="it-IT" w:eastAsia="en-US" w:bidi="ar-SA"/>
      </w:rPr>
    </w:lvl>
  </w:abstractNum>
  <w:abstractNum w:abstractNumId="56" w15:restartNumberingAfterBreak="0">
    <w:nsid w:val="79754469"/>
    <w:multiLevelType w:val="hybridMultilevel"/>
    <w:tmpl w:val="EC4EFD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8"/>
  </w:num>
  <w:num w:numId="2">
    <w:abstractNumId w:val="25"/>
  </w:num>
  <w:num w:numId="3">
    <w:abstractNumId w:val="42"/>
  </w:num>
  <w:num w:numId="4">
    <w:abstractNumId w:val="31"/>
  </w:num>
  <w:num w:numId="5">
    <w:abstractNumId w:val="52"/>
  </w:num>
  <w:num w:numId="6">
    <w:abstractNumId w:val="28"/>
  </w:num>
  <w:num w:numId="7">
    <w:abstractNumId w:val="47"/>
  </w:num>
  <w:num w:numId="8">
    <w:abstractNumId w:val="49"/>
  </w:num>
  <w:num w:numId="9">
    <w:abstractNumId w:val="37"/>
  </w:num>
  <w:num w:numId="10">
    <w:abstractNumId w:val="19"/>
  </w:num>
  <w:num w:numId="11">
    <w:abstractNumId w:val="29"/>
  </w:num>
  <w:num w:numId="12">
    <w:abstractNumId w:val="23"/>
  </w:num>
  <w:num w:numId="13">
    <w:abstractNumId w:val="40"/>
  </w:num>
  <w:num w:numId="14">
    <w:abstractNumId w:val="32"/>
  </w:num>
  <w:num w:numId="15">
    <w:abstractNumId w:val="13"/>
  </w:num>
  <w:num w:numId="16">
    <w:abstractNumId w:val="16"/>
  </w:num>
  <w:num w:numId="17">
    <w:abstractNumId w:val="14"/>
  </w:num>
  <w:num w:numId="18">
    <w:abstractNumId w:val="12"/>
  </w:num>
  <w:num w:numId="19">
    <w:abstractNumId w:val="55"/>
  </w:num>
  <w:num w:numId="20">
    <w:abstractNumId w:val="56"/>
  </w:num>
  <w:num w:numId="21">
    <w:abstractNumId w:val="44"/>
  </w:num>
  <w:num w:numId="22">
    <w:abstractNumId w:val="36"/>
  </w:num>
  <w:num w:numId="23">
    <w:abstractNumId w:val="26"/>
  </w:num>
  <w:num w:numId="24">
    <w:abstractNumId w:val="30"/>
  </w:num>
  <w:num w:numId="25">
    <w:abstractNumId w:val="50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</w:num>
  <w:num w:numId="28">
    <w:abstractNumId w:val="53"/>
  </w:num>
  <w:num w:numId="29">
    <w:abstractNumId w:val="31"/>
  </w:num>
  <w:num w:numId="30">
    <w:abstractNumId w:val="31"/>
  </w:num>
  <w:num w:numId="31">
    <w:abstractNumId w:val="31"/>
  </w:num>
  <w:num w:numId="32">
    <w:abstractNumId w:val="43"/>
  </w:num>
  <w:num w:numId="33">
    <w:abstractNumId w:val="18"/>
  </w:num>
  <w:num w:numId="34">
    <w:abstractNumId w:val="20"/>
  </w:num>
  <w:num w:numId="35">
    <w:abstractNumId w:val="21"/>
  </w:num>
  <w:num w:numId="36">
    <w:abstractNumId w:val="54"/>
  </w:num>
  <w:num w:numId="37">
    <w:abstractNumId w:val="17"/>
  </w:num>
  <w:num w:numId="38">
    <w:abstractNumId w:val="35"/>
  </w:num>
  <w:num w:numId="39">
    <w:abstractNumId w:val="39"/>
  </w:num>
  <w:num w:numId="40">
    <w:abstractNumId w:val="38"/>
  </w:num>
  <w:num w:numId="41">
    <w:abstractNumId w:val="15"/>
  </w:num>
  <w:num w:numId="42">
    <w:abstractNumId w:val="41"/>
  </w:num>
  <w:num w:numId="43">
    <w:abstractNumId w:val="22"/>
  </w:num>
  <w:num w:numId="44">
    <w:abstractNumId w:val="51"/>
  </w:num>
  <w:num w:numId="45">
    <w:abstractNumId w:val="24"/>
  </w:num>
  <w:num w:numId="46">
    <w:abstractNumId w:val="5"/>
  </w:num>
  <w:num w:numId="47">
    <w:abstractNumId w:val="10"/>
  </w:num>
  <w:num w:numId="48">
    <w:abstractNumId w:val="45"/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471"/>
    <w:rsid w:val="00001A95"/>
    <w:rsid w:val="00023CFA"/>
    <w:rsid w:val="0004210A"/>
    <w:rsid w:val="00085015"/>
    <w:rsid w:val="000B78E6"/>
    <w:rsid w:val="000C3A6F"/>
    <w:rsid w:val="00106295"/>
    <w:rsid w:val="001233F1"/>
    <w:rsid w:val="00123C80"/>
    <w:rsid w:val="001410C5"/>
    <w:rsid w:val="00141FA8"/>
    <w:rsid w:val="00170F28"/>
    <w:rsid w:val="001811E4"/>
    <w:rsid w:val="00195142"/>
    <w:rsid w:val="001A53FC"/>
    <w:rsid w:val="001A62F4"/>
    <w:rsid w:val="001B32C0"/>
    <w:rsid w:val="001B3408"/>
    <w:rsid w:val="001C2494"/>
    <w:rsid w:val="001E2CCC"/>
    <w:rsid w:val="001F4C9D"/>
    <w:rsid w:val="001F7313"/>
    <w:rsid w:val="002052A0"/>
    <w:rsid w:val="00212A7C"/>
    <w:rsid w:val="00237941"/>
    <w:rsid w:val="00251C1A"/>
    <w:rsid w:val="00254D76"/>
    <w:rsid w:val="00261D5C"/>
    <w:rsid w:val="002635E2"/>
    <w:rsid w:val="00264B11"/>
    <w:rsid w:val="00267CDF"/>
    <w:rsid w:val="00271BE9"/>
    <w:rsid w:val="002A4341"/>
    <w:rsid w:val="002C4EEE"/>
    <w:rsid w:val="002F38CF"/>
    <w:rsid w:val="002F754F"/>
    <w:rsid w:val="002F7F0A"/>
    <w:rsid w:val="00301155"/>
    <w:rsid w:val="00303045"/>
    <w:rsid w:val="00336DEB"/>
    <w:rsid w:val="00347B63"/>
    <w:rsid w:val="0035195C"/>
    <w:rsid w:val="0036533A"/>
    <w:rsid w:val="00371A2A"/>
    <w:rsid w:val="00375635"/>
    <w:rsid w:val="003765EF"/>
    <w:rsid w:val="00382E64"/>
    <w:rsid w:val="00392212"/>
    <w:rsid w:val="00393336"/>
    <w:rsid w:val="00395C81"/>
    <w:rsid w:val="003B5BC6"/>
    <w:rsid w:val="003D1648"/>
    <w:rsid w:val="003D2C13"/>
    <w:rsid w:val="003E3531"/>
    <w:rsid w:val="003F1ABC"/>
    <w:rsid w:val="003F419B"/>
    <w:rsid w:val="003F52FF"/>
    <w:rsid w:val="00400A29"/>
    <w:rsid w:val="00405A06"/>
    <w:rsid w:val="00435AF7"/>
    <w:rsid w:val="0044640D"/>
    <w:rsid w:val="00447354"/>
    <w:rsid w:val="004640DD"/>
    <w:rsid w:val="00482297"/>
    <w:rsid w:val="004A597B"/>
    <w:rsid w:val="004A5A44"/>
    <w:rsid w:val="004C036B"/>
    <w:rsid w:val="004D133E"/>
    <w:rsid w:val="004F1AE8"/>
    <w:rsid w:val="004F77D3"/>
    <w:rsid w:val="005015B2"/>
    <w:rsid w:val="0051513E"/>
    <w:rsid w:val="00521181"/>
    <w:rsid w:val="00545653"/>
    <w:rsid w:val="00570A99"/>
    <w:rsid w:val="005763F2"/>
    <w:rsid w:val="005A1BE3"/>
    <w:rsid w:val="005A35D3"/>
    <w:rsid w:val="005A7D53"/>
    <w:rsid w:val="005C27CF"/>
    <w:rsid w:val="005C2CCD"/>
    <w:rsid w:val="005D18F6"/>
    <w:rsid w:val="005E0BBD"/>
    <w:rsid w:val="005E4A64"/>
    <w:rsid w:val="005E5AAD"/>
    <w:rsid w:val="005F6BF3"/>
    <w:rsid w:val="00603F59"/>
    <w:rsid w:val="006040F1"/>
    <w:rsid w:val="006042EB"/>
    <w:rsid w:val="00636DA0"/>
    <w:rsid w:val="00646025"/>
    <w:rsid w:val="0065726A"/>
    <w:rsid w:val="006617ED"/>
    <w:rsid w:val="006917FE"/>
    <w:rsid w:val="00691A60"/>
    <w:rsid w:val="00691EC9"/>
    <w:rsid w:val="00697898"/>
    <w:rsid w:val="006B2E29"/>
    <w:rsid w:val="006D2C3B"/>
    <w:rsid w:val="006E11D8"/>
    <w:rsid w:val="006F19C7"/>
    <w:rsid w:val="00722B1F"/>
    <w:rsid w:val="0073035C"/>
    <w:rsid w:val="00756C8F"/>
    <w:rsid w:val="00767ADD"/>
    <w:rsid w:val="00767E26"/>
    <w:rsid w:val="00770AF0"/>
    <w:rsid w:val="0077330F"/>
    <w:rsid w:val="00780635"/>
    <w:rsid w:val="007821A4"/>
    <w:rsid w:val="00787D64"/>
    <w:rsid w:val="00792703"/>
    <w:rsid w:val="00796E0D"/>
    <w:rsid w:val="00797B69"/>
    <w:rsid w:val="007A0FC5"/>
    <w:rsid w:val="007A7560"/>
    <w:rsid w:val="007C4BA7"/>
    <w:rsid w:val="007D50EC"/>
    <w:rsid w:val="007D60C9"/>
    <w:rsid w:val="007D6D85"/>
    <w:rsid w:val="007E28A2"/>
    <w:rsid w:val="007F09FB"/>
    <w:rsid w:val="0081466A"/>
    <w:rsid w:val="0083661A"/>
    <w:rsid w:val="00836960"/>
    <w:rsid w:val="00837066"/>
    <w:rsid w:val="00874BA0"/>
    <w:rsid w:val="008822E0"/>
    <w:rsid w:val="00895110"/>
    <w:rsid w:val="008A01CB"/>
    <w:rsid w:val="008B3180"/>
    <w:rsid w:val="008B7B1F"/>
    <w:rsid w:val="008E2422"/>
    <w:rsid w:val="008F1CB0"/>
    <w:rsid w:val="00926284"/>
    <w:rsid w:val="00935A36"/>
    <w:rsid w:val="00937D76"/>
    <w:rsid w:val="009425E5"/>
    <w:rsid w:val="00960430"/>
    <w:rsid w:val="009632AA"/>
    <w:rsid w:val="00972691"/>
    <w:rsid w:val="009846A7"/>
    <w:rsid w:val="00991DF7"/>
    <w:rsid w:val="009920C2"/>
    <w:rsid w:val="00994074"/>
    <w:rsid w:val="009B1C66"/>
    <w:rsid w:val="009C46A1"/>
    <w:rsid w:val="009D4E28"/>
    <w:rsid w:val="009E2471"/>
    <w:rsid w:val="009E6F6C"/>
    <w:rsid w:val="009E7106"/>
    <w:rsid w:val="00A06ECA"/>
    <w:rsid w:val="00A06ED6"/>
    <w:rsid w:val="00A239C3"/>
    <w:rsid w:val="00A72CC9"/>
    <w:rsid w:val="00A81F2D"/>
    <w:rsid w:val="00A8295A"/>
    <w:rsid w:val="00A932FA"/>
    <w:rsid w:val="00AA02D1"/>
    <w:rsid w:val="00AD1A97"/>
    <w:rsid w:val="00AD48AD"/>
    <w:rsid w:val="00AF63BF"/>
    <w:rsid w:val="00B0749E"/>
    <w:rsid w:val="00B202F5"/>
    <w:rsid w:val="00B20E82"/>
    <w:rsid w:val="00B33786"/>
    <w:rsid w:val="00B43AF0"/>
    <w:rsid w:val="00B50FFC"/>
    <w:rsid w:val="00B70B48"/>
    <w:rsid w:val="00B77E6E"/>
    <w:rsid w:val="00B973C3"/>
    <w:rsid w:val="00BA213A"/>
    <w:rsid w:val="00BB040C"/>
    <w:rsid w:val="00BC2C5B"/>
    <w:rsid w:val="00BC5DCE"/>
    <w:rsid w:val="00BC658C"/>
    <w:rsid w:val="00BE096A"/>
    <w:rsid w:val="00BF7C29"/>
    <w:rsid w:val="00C01844"/>
    <w:rsid w:val="00C03450"/>
    <w:rsid w:val="00C12207"/>
    <w:rsid w:val="00C124CD"/>
    <w:rsid w:val="00C14E08"/>
    <w:rsid w:val="00C23322"/>
    <w:rsid w:val="00C240B9"/>
    <w:rsid w:val="00C42D47"/>
    <w:rsid w:val="00C43E4B"/>
    <w:rsid w:val="00C50B1E"/>
    <w:rsid w:val="00C55C70"/>
    <w:rsid w:val="00C64193"/>
    <w:rsid w:val="00C863D5"/>
    <w:rsid w:val="00C86CB4"/>
    <w:rsid w:val="00C87586"/>
    <w:rsid w:val="00C95740"/>
    <w:rsid w:val="00CA4B71"/>
    <w:rsid w:val="00CB1A11"/>
    <w:rsid w:val="00CB6766"/>
    <w:rsid w:val="00CD03A9"/>
    <w:rsid w:val="00CD21BD"/>
    <w:rsid w:val="00CD4430"/>
    <w:rsid w:val="00CF5B82"/>
    <w:rsid w:val="00D04212"/>
    <w:rsid w:val="00D076B4"/>
    <w:rsid w:val="00D07A78"/>
    <w:rsid w:val="00D61AEB"/>
    <w:rsid w:val="00D723EC"/>
    <w:rsid w:val="00D824AC"/>
    <w:rsid w:val="00D83301"/>
    <w:rsid w:val="00D90ECD"/>
    <w:rsid w:val="00DB702F"/>
    <w:rsid w:val="00DC3CAE"/>
    <w:rsid w:val="00DD49FB"/>
    <w:rsid w:val="00DD587A"/>
    <w:rsid w:val="00DD71C4"/>
    <w:rsid w:val="00DF0F96"/>
    <w:rsid w:val="00DF4823"/>
    <w:rsid w:val="00E03D7F"/>
    <w:rsid w:val="00E04B87"/>
    <w:rsid w:val="00E0770C"/>
    <w:rsid w:val="00E21FAB"/>
    <w:rsid w:val="00E3008A"/>
    <w:rsid w:val="00E4794A"/>
    <w:rsid w:val="00E55F8F"/>
    <w:rsid w:val="00E57BE8"/>
    <w:rsid w:val="00E67B6F"/>
    <w:rsid w:val="00E8442C"/>
    <w:rsid w:val="00EB22DA"/>
    <w:rsid w:val="00EB3D6A"/>
    <w:rsid w:val="00EB519D"/>
    <w:rsid w:val="00EC50DF"/>
    <w:rsid w:val="00ED66ED"/>
    <w:rsid w:val="00EE59F0"/>
    <w:rsid w:val="00EF291F"/>
    <w:rsid w:val="00F05795"/>
    <w:rsid w:val="00F11F02"/>
    <w:rsid w:val="00F15D33"/>
    <w:rsid w:val="00F37A63"/>
    <w:rsid w:val="00F437AF"/>
    <w:rsid w:val="00F46405"/>
    <w:rsid w:val="00F52366"/>
    <w:rsid w:val="00F72D21"/>
    <w:rsid w:val="00F76A9B"/>
    <w:rsid w:val="00FB6B7B"/>
    <w:rsid w:val="00FC05A2"/>
    <w:rsid w:val="00FC770F"/>
    <w:rsid w:val="00FC7B4D"/>
    <w:rsid w:val="00FD3B98"/>
    <w:rsid w:val="00FD65FD"/>
    <w:rsid w:val="00FF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FCDC6"/>
  <w15:docId w15:val="{4CFC77A6-0730-44A7-9B99-1ADC46396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6D64"/>
  </w:style>
  <w:style w:type="paragraph" w:styleId="Titolo1">
    <w:name w:val="heading 1"/>
    <w:basedOn w:val="Normale"/>
    <w:next w:val="Normale"/>
    <w:link w:val="Titolo1Carattere"/>
    <w:qFormat/>
    <w:rsid w:val="00FC770F"/>
    <w:pPr>
      <w:keepNext/>
      <w:widowControl w:val="0"/>
      <w:tabs>
        <w:tab w:val="num" w:pos="432"/>
      </w:tabs>
      <w:suppressAutoHyphens/>
      <w:overflowPunct w:val="0"/>
      <w:autoSpaceDE w:val="0"/>
      <w:spacing w:after="0" w:line="240" w:lineRule="auto"/>
      <w:ind w:left="432" w:hanging="432"/>
      <w:outlineLvl w:val="0"/>
    </w:pPr>
    <w:rPr>
      <w:rFonts w:ascii="Brush Script MT" w:eastAsia="Times New Roman" w:hAnsi="Brush Script MT" w:cs="Brush Script MT"/>
      <w:b/>
      <w:i/>
      <w:sz w:val="24"/>
      <w:szCs w:val="20"/>
      <w:lang w:eastAsia="ar-SA"/>
    </w:rPr>
  </w:style>
  <w:style w:type="paragraph" w:styleId="Titolo3">
    <w:name w:val="heading 3"/>
    <w:basedOn w:val="Normale"/>
    <w:next w:val="Normale"/>
    <w:link w:val="Titolo3Carattere"/>
    <w:qFormat/>
    <w:rsid w:val="00FC770F"/>
    <w:pPr>
      <w:keepNext/>
      <w:tabs>
        <w:tab w:val="num" w:pos="720"/>
      </w:tabs>
      <w:suppressAutoHyphens/>
      <w:overflowPunct w:val="0"/>
      <w:autoSpaceDE w:val="0"/>
      <w:spacing w:before="240" w:after="60" w:line="240" w:lineRule="auto"/>
      <w:ind w:left="720" w:hanging="720"/>
      <w:outlineLvl w:val="2"/>
    </w:pPr>
    <w:rPr>
      <w:rFonts w:ascii="Cambria" w:eastAsia="PMingLiU" w:hAnsi="Cambria" w:cs="Cambria"/>
      <w:b/>
      <w:bCs/>
      <w:sz w:val="26"/>
      <w:szCs w:val="26"/>
      <w:lang w:eastAsia="ar-SA"/>
    </w:rPr>
  </w:style>
  <w:style w:type="paragraph" w:styleId="Titolo6">
    <w:name w:val="heading 6"/>
    <w:basedOn w:val="Normale"/>
    <w:next w:val="Normale"/>
    <w:link w:val="Titolo6Carattere"/>
    <w:qFormat/>
    <w:rsid w:val="00FC770F"/>
    <w:pPr>
      <w:tabs>
        <w:tab w:val="num" w:pos="1152"/>
      </w:tabs>
      <w:suppressAutoHyphens/>
      <w:overflowPunct w:val="0"/>
      <w:autoSpaceDE w:val="0"/>
      <w:spacing w:before="240" w:after="60" w:line="240" w:lineRule="auto"/>
      <w:ind w:left="1152" w:hanging="1152"/>
      <w:outlineLvl w:val="5"/>
    </w:pPr>
    <w:rPr>
      <w:rFonts w:ascii="Calibri" w:eastAsia="PMingLiU" w:hAnsi="Calibri" w:cs="Arial"/>
      <w:b/>
      <w:bCs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E2471"/>
    <w:rPr>
      <w:color w:val="000080"/>
      <w:u w:val="single"/>
    </w:rPr>
  </w:style>
  <w:style w:type="character" w:customStyle="1" w:styleId="algouri">
    <w:name w:val="algouri"/>
    <w:basedOn w:val="Carpredefinitoparagrafo"/>
    <w:rsid w:val="00B43AF0"/>
  </w:style>
  <w:style w:type="character" w:customStyle="1" w:styleId="Titolo1Carattere">
    <w:name w:val="Titolo 1 Carattere"/>
    <w:basedOn w:val="Carpredefinitoparagrafo"/>
    <w:link w:val="Titolo1"/>
    <w:rsid w:val="00FC770F"/>
    <w:rPr>
      <w:rFonts w:ascii="Brush Script MT" w:eastAsia="Times New Roman" w:hAnsi="Brush Script MT" w:cs="Brush Script MT"/>
      <w:b/>
      <w:i/>
      <w:sz w:val="24"/>
      <w:szCs w:val="20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FC770F"/>
    <w:rPr>
      <w:rFonts w:ascii="Cambria" w:eastAsia="PMingLiU" w:hAnsi="Cambria" w:cs="Cambria"/>
      <w:b/>
      <w:bCs/>
      <w:sz w:val="26"/>
      <w:szCs w:val="26"/>
      <w:lang w:eastAsia="ar-SA"/>
    </w:rPr>
  </w:style>
  <w:style w:type="character" w:customStyle="1" w:styleId="Titolo6Carattere">
    <w:name w:val="Titolo 6 Carattere"/>
    <w:basedOn w:val="Carpredefinitoparagrafo"/>
    <w:link w:val="Titolo6"/>
    <w:rsid w:val="00FC770F"/>
    <w:rPr>
      <w:rFonts w:ascii="Calibri" w:eastAsia="PMingLiU" w:hAnsi="Calibri" w:cs="Arial"/>
      <w:b/>
      <w:bCs/>
      <w:lang w:eastAsia="ar-SA"/>
    </w:rPr>
  </w:style>
  <w:style w:type="character" w:customStyle="1" w:styleId="WW8Num3z0">
    <w:name w:val="WW8Num3z0"/>
    <w:rsid w:val="00FC770F"/>
    <w:rPr>
      <w:rFonts w:ascii="Wingdings" w:hAnsi="Wingdings" w:cs="Wingdings"/>
    </w:rPr>
  </w:style>
  <w:style w:type="character" w:customStyle="1" w:styleId="WW8Num3z1">
    <w:name w:val="WW8Num3z1"/>
    <w:rsid w:val="00FC770F"/>
    <w:rPr>
      <w:rFonts w:ascii="Times New Roman" w:eastAsia="Times New Roman" w:hAnsi="Times New Roman" w:cs="Times New Roman"/>
    </w:rPr>
  </w:style>
  <w:style w:type="character" w:customStyle="1" w:styleId="WW8Num3z3">
    <w:name w:val="WW8Num3z3"/>
    <w:rsid w:val="00FC770F"/>
    <w:rPr>
      <w:rFonts w:ascii="Symbol" w:hAnsi="Symbol" w:cs="Symbol"/>
    </w:rPr>
  </w:style>
  <w:style w:type="character" w:customStyle="1" w:styleId="WW8Num3z4">
    <w:name w:val="WW8Num3z4"/>
    <w:rsid w:val="00FC770F"/>
    <w:rPr>
      <w:rFonts w:ascii="Courier New" w:hAnsi="Courier New" w:cs="Courier New"/>
    </w:rPr>
  </w:style>
  <w:style w:type="character" w:customStyle="1" w:styleId="WW8Num4z0">
    <w:name w:val="WW8Num4z0"/>
    <w:rsid w:val="00FC770F"/>
    <w:rPr>
      <w:rFonts w:ascii="Symbol" w:hAnsi="Symbol" w:cs="Symbol"/>
    </w:rPr>
  </w:style>
  <w:style w:type="character" w:customStyle="1" w:styleId="WW8Num4z1">
    <w:name w:val="WW8Num4z1"/>
    <w:rsid w:val="00FC770F"/>
    <w:rPr>
      <w:rFonts w:ascii="Courier New" w:hAnsi="Courier New" w:cs="Courier New"/>
    </w:rPr>
  </w:style>
  <w:style w:type="character" w:customStyle="1" w:styleId="WW8Num4z2">
    <w:name w:val="WW8Num4z2"/>
    <w:rsid w:val="00FC770F"/>
    <w:rPr>
      <w:rFonts w:ascii="Wingdings" w:hAnsi="Wingdings" w:cs="Wingdings"/>
    </w:rPr>
  </w:style>
  <w:style w:type="character" w:customStyle="1" w:styleId="WW8Num5z0">
    <w:name w:val="WW8Num5z0"/>
    <w:rsid w:val="00FC770F"/>
    <w:rPr>
      <w:rFonts w:ascii="Wingdings" w:hAnsi="Wingdings" w:cs="Wingdings"/>
    </w:rPr>
  </w:style>
  <w:style w:type="character" w:customStyle="1" w:styleId="WW8Num5z1">
    <w:name w:val="WW8Num5z1"/>
    <w:rsid w:val="00FC770F"/>
    <w:rPr>
      <w:rFonts w:ascii="Courier New" w:hAnsi="Courier New" w:cs="Courier New"/>
    </w:rPr>
  </w:style>
  <w:style w:type="character" w:customStyle="1" w:styleId="WW8Num5z3">
    <w:name w:val="WW8Num5z3"/>
    <w:rsid w:val="00FC770F"/>
    <w:rPr>
      <w:rFonts w:ascii="Symbol" w:hAnsi="Symbol" w:cs="Symbol"/>
    </w:rPr>
  </w:style>
  <w:style w:type="character" w:customStyle="1" w:styleId="WW8Num7z0">
    <w:name w:val="WW8Num7z0"/>
    <w:rsid w:val="00FC770F"/>
    <w:rPr>
      <w:rFonts w:ascii="Wingdings" w:hAnsi="Wingdings" w:cs="Wingdings"/>
    </w:rPr>
  </w:style>
  <w:style w:type="character" w:customStyle="1" w:styleId="WW8Num7z1">
    <w:name w:val="WW8Num7z1"/>
    <w:rsid w:val="00FC770F"/>
    <w:rPr>
      <w:rFonts w:ascii="Courier New" w:hAnsi="Courier New" w:cs="Courier New"/>
    </w:rPr>
  </w:style>
  <w:style w:type="character" w:customStyle="1" w:styleId="WW8Num7z3">
    <w:name w:val="WW8Num7z3"/>
    <w:rsid w:val="00FC770F"/>
    <w:rPr>
      <w:rFonts w:ascii="Symbol" w:hAnsi="Symbol" w:cs="Symbol"/>
    </w:rPr>
  </w:style>
  <w:style w:type="character" w:customStyle="1" w:styleId="WW8Num8z0">
    <w:name w:val="WW8Num8z0"/>
    <w:rsid w:val="00FC770F"/>
    <w:rPr>
      <w:rFonts w:ascii="Wingdings" w:hAnsi="Wingdings" w:cs="Wingdings"/>
    </w:rPr>
  </w:style>
  <w:style w:type="character" w:customStyle="1" w:styleId="WW8Num8z1">
    <w:name w:val="WW8Num8z1"/>
    <w:rsid w:val="00FC770F"/>
    <w:rPr>
      <w:rFonts w:ascii="Courier New" w:hAnsi="Courier New" w:cs="Courier New"/>
    </w:rPr>
  </w:style>
  <w:style w:type="character" w:customStyle="1" w:styleId="WW8Num8z3">
    <w:name w:val="WW8Num8z3"/>
    <w:rsid w:val="00FC770F"/>
    <w:rPr>
      <w:rFonts w:ascii="Symbol" w:hAnsi="Symbol" w:cs="Symbol"/>
    </w:rPr>
  </w:style>
  <w:style w:type="character" w:customStyle="1" w:styleId="WW8Num9z0">
    <w:name w:val="WW8Num9z0"/>
    <w:rsid w:val="00FC770F"/>
    <w:rPr>
      <w:rFonts w:ascii="Wingdings" w:hAnsi="Wingdings" w:cs="Wingdings"/>
    </w:rPr>
  </w:style>
  <w:style w:type="character" w:customStyle="1" w:styleId="WW8Num9z1">
    <w:name w:val="WW8Num9z1"/>
    <w:rsid w:val="00FC770F"/>
    <w:rPr>
      <w:rFonts w:ascii="Courier New" w:hAnsi="Courier New" w:cs="Courier New"/>
    </w:rPr>
  </w:style>
  <w:style w:type="character" w:customStyle="1" w:styleId="WW8Num9z3">
    <w:name w:val="WW8Num9z3"/>
    <w:rsid w:val="00FC770F"/>
    <w:rPr>
      <w:rFonts w:ascii="Symbol" w:hAnsi="Symbol" w:cs="Symbol"/>
    </w:rPr>
  </w:style>
  <w:style w:type="character" w:customStyle="1" w:styleId="WW8Num10z0">
    <w:name w:val="WW8Num10z0"/>
    <w:rsid w:val="00FC770F"/>
    <w:rPr>
      <w:rFonts w:ascii="Wingdings" w:hAnsi="Wingdings" w:cs="Wingdings"/>
    </w:rPr>
  </w:style>
  <w:style w:type="character" w:customStyle="1" w:styleId="WW8Num10z1">
    <w:name w:val="WW8Num10z1"/>
    <w:rsid w:val="00FC770F"/>
    <w:rPr>
      <w:rFonts w:ascii="Courier New" w:hAnsi="Courier New" w:cs="Courier New"/>
    </w:rPr>
  </w:style>
  <w:style w:type="character" w:customStyle="1" w:styleId="WW8Num10z3">
    <w:name w:val="WW8Num10z3"/>
    <w:rsid w:val="00FC770F"/>
    <w:rPr>
      <w:rFonts w:ascii="Symbol" w:hAnsi="Symbol" w:cs="Symbol"/>
    </w:rPr>
  </w:style>
  <w:style w:type="character" w:customStyle="1" w:styleId="WW8Num12z0">
    <w:name w:val="WW8Num12z0"/>
    <w:rsid w:val="00FC770F"/>
    <w:rPr>
      <w:rFonts w:ascii="Symbol" w:hAnsi="Symbol" w:cs="Symbol"/>
    </w:rPr>
  </w:style>
  <w:style w:type="character" w:customStyle="1" w:styleId="WW8Num12z1">
    <w:name w:val="WW8Num12z1"/>
    <w:rsid w:val="00FC770F"/>
    <w:rPr>
      <w:rFonts w:ascii="Courier New" w:hAnsi="Courier New" w:cs="Courier New"/>
    </w:rPr>
  </w:style>
  <w:style w:type="character" w:customStyle="1" w:styleId="WW8Num12z2">
    <w:name w:val="WW8Num12z2"/>
    <w:rsid w:val="00FC770F"/>
    <w:rPr>
      <w:rFonts w:ascii="Wingdings" w:hAnsi="Wingdings" w:cs="Wingdings"/>
    </w:rPr>
  </w:style>
  <w:style w:type="character" w:customStyle="1" w:styleId="WW8Num13z0">
    <w:name w:val="WW8Num13z0"/>
    <w:rsid w:val="00FC770F"/>
    <w:rPr>
      <w:rFonts w:ascii="Symbol" w:hAnsi="Symbol" w:cs="Symbol"/>
    </w:rPr>
  </w:style>
  <w:style w:type="character" w:customStyle="1" w:styleId="WW8Num13z1">
    <w:name w:val="WW8Num13z1"/>
    <w:rsid w:val="00FC770F"/>
    <w:rPr>
      <w:rFonts w:ascii="Courier New" w:hAnsi="Courier New" w:cs="Courier New"/>
    </w:rPr>
  </w:style>
  <w:style w:type="character" w:customStyle="1" w:styleId="WW8Num13z2">
    <w:name w:val="WW8Num13z2"/>
    <w:rsid w:val="00FC770F"/>
    <w:rPr>
      <w:rFonts w:ascii="Wingdings" w:hAnsi="Wingdings" w:cs="Wingdings"/>
    </w:rPr>
  </w:style>
  <w:style w:type="character" w:customStyle="1" w:styleId="WW8Num16z1">
    <w:name w:val="WW8Num16z1"/>
    <w:rsid w:val="00FC770F"/>
    <w:rPr>
      <w:rFonts w:ascii="Times New Roman" w:hAnsi="Times New Roman" w:cs="Times New Roman"/>
      <w:b w:val="0"/>
      <w:sz w:val="24"/>
      <w:szCs w:val="24"/>
    </w:rPr>
  </w:style>
  <w:style w:type="character" w:customStyle="1" w:styleId="WW8Num16z2">
    <w:name w:val="WW8Num16z2"/>
    <w:rsid w:val="00FC770F"/>
    <w:rPr>
      <w:rFonts w:ascii="Wingdings" w:hAnsi="Wingdings" w:cs="Wingdings"/>
    </w:rPr>
  </w:style>
  <w:style w:type="character" w:customStyle="1" w:styleId="WW8Num16z3">
    <w:name w:val="WW8Num16z3"/>
    <w:rsid w:val="00FC770F"/>
    <w:rPr>
      <w:rFonts w:ascii="Symbol" w:hAnsi="Symbol" w:cs="Symbol"/>
    </w:rPr>
  </w:style>
  <w:style w:type="character" w:customStyle="1" w:styleId="WW8Num16z4">
    <w:name w:val="WW8Num16z4"/>
    <w:rsid w:val="00FC770F"/>
    <w:rPr>
      <w:rFonts w:ascii="Courier New" w:hAnsi="Courier New" w:cs="Courier New"/>
    </w:rPr>
  </w:style>
  <w:style w:type="character" w:customStyle="1" w:styleId="WW8Num18z0">
    <w:name w:val="WW8Num18z0"/>
    <w:rsid w:val="00FC770F"/>
    <w:rPr>
      <w:rFonts w:ascii="Symbol" w:hAnsi="Symbol" w:cs="Symbol"/>
    </w:rPr>
  </w:style>
  <w:style w:type="character" w:customStyle="1" w:styleId="WW8Num18z1">
    <w:name w:val="WW8Num18z1"/>
    <w:rsid w:val="00FC770F"/>
    <w:rPr>
      <w:rFonts w:ascii="Courier New" w:hAnsi="Courier New" w:cs="Courier New"/>
    </w:rPr>
  </w:style>
  <w:style w:type="character" w:customStyle="1" w:styleId="WW8Num18z2">
    <w:name w:val="WW8Num18z2"/>
    <w:rsid w:val="00FC770F"/>
    <w:rPr>
      <w:rFonts w:ascii="Wingdings" w:hAnsi="Wingdings" w:cs="Wingdings"/>
    </w:rPr>
  </w:style>
  <w:style w:type="character" w:customStyle="1" w:styleId="WW8Num20z0">
    <w:name w:val="WW8Num20z0"/>
    <w:rsid w:val="00FC770F"/>
    <w:rPr>
      <w:rFonts w:ascii="Symbol" w:hAnsi="Symbol" w:cs="Symbol"/>
    </w:rPr>
  </w:style>
  <w:style w:type="character" w:customStyle="1" w:styleId="WW8Num20z1">
    <w:name w:val="WW8Num20z1"/>
    <w:rsid w:val="00FC770F"/>
    <w:rPr>
      <w:rFonts w:ascii="Courier New" w:hAnsi="Courier New" w:cs="Courier New"/>
    </w:rPr>
  </w:style>
  <w:style w:type="character" w:customStyle="1" w:styleId="WW8Num20z2">
    <w:name w:val="WW8Num20z2"/>
    <w:rsid w:val="00FC770F"/>
    <w:rPr>
      <w:rFonts w:ascii="Wingdings" w:hAnsi="Wingdings" w:cs="Wingdings"/>
    </w:rPr>
  </w:style>
  <w:style w:type="character" w:customStyle="1" w:styleId="WW8Num21z0">
    <w:name w:val="WW8Num21z0"/>
    <w:rsid w:val="00FC770F"/>
    <w:rPr>
      <w:rFonts w:ascii="Times New Roman" w:eastAsia="Times New Roman" w:hAnsi="Times New Roman" w:cs="Times New Roman"/>
      <w:color w:val="000000"/>
    </w:rPr>
  </w:style>
  <w:style w:type="character" w:customStyle="1" w:styleId="WW8Num21z1">
    <w:name w:val="WW8Num21z1"/>
    <w:rsid w:val="00FC770F"/>
    <w:rPr>
      <w:rFonts w:ascii="Courier New" w:hAnsi="Courier New" w:cs="Courier New"/>
    </w:rPr>
  </w:style>
  <w:style w:type="character" w:customStyle="1" w:styleId="WW8Num21z2">
    <w:name w:val="WW8Num21z2"/>
    <w:rsid w:val="00FC770F"/>
    <w:rPr>
      <w:rFonts w:ascii="Wingdings" w:hAnsi="Wingdings" w:cs="Wingdings"/>
    </w:rPr>
  </w:style>
  <w:style w:type="character" w:customStyle="1" w:styleId="WW8Num21z3">
    <w:name w:val="WW8Num21z3"/>
    <w:rsid w:val="00FC770F"/>
    <w:rPr>
      <w:rFonts w:ascii="Symbol" w:hAnsi="Symbol" w:cs="Symbol"/>
    </w:rPr>
  </w:style>
  <w:style w:type="character" w:customStyle="1" w:styleId="WW8Num22z0">
    <w:name w:val="WW8Num22z0"/>
    <w:rsid w:val="00FC770F"/>
    <w:rPr>
      <w:rFonts w:ascii="Times New Roman" w:eastAsia="Times New Roman" w:hAnsi="Times New Roman" w:cs="Times New Roman"/>
      <w:color w:val="000000"/>
    </w:rPr>
  </w:style>
  <w:style w:type="character" w:customStyle="1" w:styleId="WW8Num22z1">
    <w:name w:val="WW8Num22z1"/>
    <w:rsid w:val="00FC770F"/>
    <w:rPr>
      <w:rFonts w:ascii="Courier New" w:hAnsi="Courier New" w:cs="Courier New"/>
    </w:rPr>
  </w:style>
  <w:style w:type="character" w:customStyle="1" w:styleId="WW8Num22z2">
    <w:name w:val="WW8Num22z2"/>
    <w:rsid w:val="00FC770F"/>
    <w:rPr>
      <w:rFonts w:ascii="Wingdings" w:hAnsi="Wingdings" w:cs="Wingdings"/>
    </w:rPr>
  </w:style>
  <w:style w:type="character" w:customStyle="1" w:styleId="WW8Num22z3">
    <w:name w:val="WW8Num22z3"/>
    <w:rsid w:val="00FC770F"/>
    <w:rPr>
      <w:rFonts w:ascii="Symbol" w:hAnsi="Symbol" w:cs="Symbol"/>
    </w:rPr>
  </w:style>
  <w:style w:type="character" w:customStyle="1" w:styleId="WW8Num23z0">
    <w:name w:val="WW8Num23z0"/>
    <w:rsid w:val="00FC770F"/>
    <w:rPr>
      <w:rFonts w:ascii="Wingdings" w:hAnsi="Wingdings" w:cs="Wingdings"/>
    </w:rPr>
  </w:style>
  <w:style w:type="character" w:customStyle="1" w:styleId="WW8Num23z1">
    <w:name w:val="WW8Num23z1"/>
    <w:rsid w:val="00FC770F"/>
    <w:rPr>
      <w:rFonts w:ascii="Courier New" w:hAnsi="Courier New" w:cs="Courier New"/>
    </w:rPr>
  </w:style>
  <w:style w:type="character" w:customStyle="1" w:styleId="WW8Num23z3">
    <w:name w:val="WW8Num23z3"/>
    <w:rsid w:val="00FC770F"/>
    <w:rPr>
      <w:rFonts w:ascii="Symbol" w:hAnsi="Symbol" w:cs="Symbol"/>
    </w:rPr>
  </w:style>
  <w:style w:type="character" w:customStyle="1" w:styleId="Carpredefinitoparagrafo1">
    <w:name w:val="Car. predefinito paragrafo1"/>
    <w:rsid w:val="00FC770F"/>
  </w:style>
  <w:style w:type="character" w:customStyle="1" w:styleId="IntestazioneCarattere">
    <w:name w:val="Intestazione Carattere"/>
    <w:uiPriority w:val="99"/>
    <w:rsid w:val="00FC770F"/>
    <w:rPr>
      <w:rFonts w:ascii="MS Sans Serif" w:hAnsi="MS Sans Serif" w:cs="MS Sans Serif"/>
    </w:rPr>
  </w:style>
  <w:style w:type="character" w:customStyle="1" w:styleId="PidipaginaCarattere">
    <w:name w:val="Piè di pagina Carattere"/>
    <w:uiPriority w:val="99"/>
    <w:rsid w:val="00FC770F"/>
    <w:rPr>
      <w:rFonts w:ascii="MS Sans Serif" w:hAnsi="MS Sans Serif" w:cs="MS Sans Serif"/>
    </w:rPr>
  </w:style>
  <w:style w:type="character" w:customStyle="1" w:styleId="TestofumettoCarattere">
    <w:name w:val="Testo fumetto Carattere"/>
    <w:rsid w:val="00FC770F"/>
    <w:rPr>
      <w:rFonts w:ascii="Tahoma" w:hAnsi="Tahoma" w:cs="Tahoma"/>
      <w:sz w:val="16"/>
      <w:szCs w:val="16"/>
    </w:rPr>
  </w:style>
  <w:style w:type="character" w:customStyle="1" w:styleId="Corpodeltesto2Carattere">
    <w:name w:val="Corpo del testo 2 Carattere"/>
    <w:rsid w:val="00FC770F"/>
    <w:rPr>
      <w:rFonts w:ascii="MS Sans Serif" w:hAnsi="MS Sans Serif" w:cs="MS Sans Serif"/>
      <w:lang w:eastAsia="ar-SA" w:bidi="ar-SA"/>
    </w:rPr>
  </w:style>
  <w:style w:type="character" w:styleId="Numeropagina">
    <w:name w:val="page number"/>
    <w:basedOn w:val="Carpredefinitoparagrafo1"/>
    <w:rsid w:val="00FC770F"/>
  </w:style>
  <w:style w:type="character" w:customStyle="1" w:styleId="TestonotaapidipaginaCarattere">
    <w:name w:val="Testo nota a piè di pagina Carattere"/>
    <w:rsid w:val="00FC770F"/>
    <w:rPr>
      <w:rFonts w:ascii="Calibri" w:hAnsi="Calibri" w:cs="Calibri"/>
    </w:rPr>
  </w:style>
  <w:style w:type="character" w:styleId="Enfasidelicata">
    <w:name w:val="Subtle Emphasis"/>
    <w:qFormat/>
    <w:rsid w:val="00FC770F"/>
    <w:rPr>
      <w:i/>
      <w:iCs/>
      <w:color w:val="000000"/>
    </w:rPr>
  </w:style>
  <w:style w:type="character" w:customStyle="1" w:styleId="st1">
    <w:name w:val="st1"/>
    <w:rsid w:val="00FC770F"/>
  </w:style>
  <w:style w:type="paragraph" w:customStyle="1" w:styleId="Intestazione1">
    <w:name w:val="Intestazione1"/>
    <w:basedOn w:val="Normale"/>
    <w:next w:val="Corpotesto"/>
    <w:rsid w:val="00FC770F"/>
    <w:pPr>
      <w:keepNext/>
      <w:suppressAutoHyphens/>
      <w:overflowPunct w:val="0"/>
      <w:autoSpaceDE w:val="0"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a">
    <w:basedOn w:val="Normale"/>
    <w:next w:val="Corpotesto"/>
    <w:rsid w:val="00FC770F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Elenco">
    <w:name w:val="List"/>
    <w:basedOn w:val="Corpotesto"/>
    <w:rsid w:val="00FC770F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Mangal"/>
      <w:sz w:val="24"/>
      <w:szCs w:val="20"/>
      <w:lang w:eastAsia="ar-SA"/>
    </w:rPr>
  </w:style>
  <w:style w:type="paragraph" w:customStyle="1" w:styleId="Didascalia1">
    <w:name w:val="Didascalia1"/>
    <w:basedOn w:val="Normale"/>
    <w:rsid w:val="00FC770F"/>
    <w:pPr>
      <w:suppressLineNumbers/>
      <w:suppressAutoHyphens/>
      <w:overflowPunct w:val="0"/>
      <w:autoSpaceDE w:val="0"/>
      <w:spacing w:before="120" w:after="120" w:line="240" w:lineRule="auto"/>
    </w:pPr>
    <w:rPr>
      <w:rFonts w:ascii="MS Sans Serif" w:eastAsia="Times New Roman" w:hAnsi="MS Sans Serif" w:cs="Mangal"/>
      <w:i/>
      <w:iCs/>
      <w:sz w:val="24"/>
      <w:szCs w:val="24"/>
      <w:lang w:eastAsia="ar-SA"/>
    </w:rPr>
  </w:style>
  <w:style w:type="paragraph" w:customStyle="1" w:styleId="Indice">
    <w:name w:val="Indice"/>
    <w:basedOn w:val="Normale"/>
    <w:rsid w:val="00FC770F"/>
    <w:pPr>
      <w:suppressLineNumbers/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angal"/>
      <w:sz w:val="20"/>
      <w:szCs w:val="20"/>
      <w:lang w:eastAsia="ar-SA"/>
    </w:rPr>
  </w:style>
  <w:style w:type="paragraph" w:styleId="Intestazione">
    <w:name w:val="header"/>
    <w:basedOn w:val="Normale"/>
    <w:link w:val="IntestazioneCarattere1"/>
    <w:uiPriority w:val="99"/>
    <w:rsid w:val="00FC770F"/>
    <w:pPr>
      <w:tabs>
        <w:tab w:val="center" w:pos="4819"/>
        <w:tab w:val="right" w:pos="9638"/>
      </w:tabs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he-IL" w:bidi="he-IL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FC770F"/>
    <w:rPr>
      <w:rFonts w:ascii="MS Sans Serif" w:eastAsia="Times New Roman" w:hAnsi="MS Sans Serif" w:cs="MS Sans Serif"/>
      <w:sz w:val="20"/>
      <w:szCs w:val="20"/>
      <w:lang w:eastAsia="he-IL" w:bidi="he-IL"/>
    </w:rPr>
  </w:style>
  <w:style w:type="paragraph" w:styleId="Pidipagina">
    <w:name w:val="footer"/>
    <w:basedOn w:val="Normale"/>
    <w:link w:val="PidipaginaCarattere1"/>
    <w:uiPriority w:val="99"/>
    <w:rsid w:val="00FC770F"/>
    <w:pPr>
      <w:tabs>
        <w:tab w:val="center" w:pos="4819"/>
        <w:tab w:val="right" w:pos="9638"/>
      </w:tabs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he-IL" w:bidi="he-IL"/>
    </w:r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FC770F"/>
    <w:rPr>
      <w:rFonts w:ascii="MS Sans Serif" w:eastAsia="Times New Roman" w:hAnsi="MS Sans Serif" w:cs="MS Sans Serif"/>
      <w:sz w:val="20"/>
      <w:szCs w:val="20"/>
      <w:lang w:eastAsia="he-IL" w:bidi="he-IL"/>
    </w:rPr>
  </w:style>
  <w:style w:type="paragraph" w:styleId="Testofumetto">
    <w:name w:val="Balloon Text"/>
    <w:basedOn w:val="Normale"/>
    <w:link w:val="TestofumettoCarattere1"/>
    <w:rsid w:val="00FC770F"/>
    <w:pPr>
      <w:suppressAutoHyphens/>
      <w:overflowPunct w:val="0"/>
      <w:autoSpaceDE w:val="0"/>
      <w:spacing w:after="0" w:line="240" w:lineRule="auto"/>
    </w:pPr>
    <w:rPr>
      <w:rFonts w:ascii="Tahoma" w:eastAsia="Times New Roman" w:hAnsi="Tahoma" w:cs="Tahoma"/>
      <w:sz w:val="16"/>
      <w:szCs w:val="16"/>
      <w:lang w:eastAsia="he-IL" w:bidi="he-IL"/>
    </w:rPr>
  </w:style>
  <w:style w:type="character" w:customStyle="1" w:styleId="TestofumettoCarattere1">
    <w:name w:val="Testo fumetto Carattere1"/>
    <w:basedOn w:val="Carpredefinitoparagrafo"/>
    <w:link w:val="Testofumetto"/>
    <w:rsid w:val="00FC770F"/>
    <w:rPr>
      <w:rFonts w:ascii="Tahoma" w:eastAsia="Times New Roman" w:hAnsi="Tahoma" w:cs="Tahoma"/>
      <w:sz w:val="16"/>
      <w:szCs w:val="16"/>
      <w:lang w:eastAsia="he-IL" w:bidi="he-IL"/>
    </w:rPr>
  </w:style>
  <w:style w:type="paragraph" w:customStyle="1" w:styleId="Default">
    <w:name w:val="Default"/>
    <w:rsid w:val="00FC770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e-IL" w:bidi="he-IL"/>
    </w:rPr>
  </w:style>
  <w:style w:type="paragraph" w:customStyle="1" w:styleId="Corpodeltesto21">
    <w:name w:val="Corpo del testo 21"/>
    <w:basedOn w:val="Normale"/>
    <w:rsid w:val="00FC770F"/>
    <w:pPr>
      <w:suppressAutoHyphens/>
      <w:overflowPunct w:val="0"/>
      <w:autoSpaceDE w:val="0"/>
      <w:spacing w:after="120" w:line="480" w:lineRule="auto"/>
    </w:pPr>
    <w:rPr>
      <w:rFonts w:ascii="MS Sans Serif" w:eastAsia="Times New Roman" w:hAnsi="MS Sans Serif" w:cs="MS Sans Serif"/>
      <w:sz w:val="20"/>
      <w:szCs w:val="20"/>
      <w:lang w:eastAsia="ar-SA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FC770F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DecimalAligned">
    <w:name w:val="Decimal Aligned"/>
    <w:basedOn w:val="Normale"/>
    <w:rsid w:val="00FC770F"/>
    <w:pPr>
      <w:tabs>
        <w:tab w:val="decimal" w:pos="360"/>
      </w:tabs>
      <w:suppressAutoHyphens/>
    </w:pPr>
    <w:rPr>
      <w:rFonts w:ascii="Calibri" w:eastAsia="Calibri" w:hAnsi="Calibri" w:cs="Times New Roman"/>
      <w:lang w:eastAsia="ar-SA"/>
    </w:rPr>
  </w:style>
  <w:style w:type="paragraph" w:styleId="Testonotaapidipagina">
    <w:name w:val="footnote text"/>
    <w:basedOn w:val="Normale"/>
    <w:link w:val="TestonotaapidipaginaCarattere1"/>
    <w:rsid w:val="00FC770F"/>
    <w:pPr>
      <w:suppressAutoHyphens/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link w:val="Testonotaapidipagina"/>
    <w:rsid w:val="00FC770F"/>
    <w:rPr>
      <w:rFonts w:ascii="Calibri" w:eastAsia="Times New Roman" w:hAnsi="Calibri" w:cs="Times New Roman"/>
      <w:sz w:val="20"/>
      <w:szCs w:val="20"/>
      <w:lang w:eastAsia="ar-SA"/>
    </w:rPr>
  </w:style>
  <w:style w:type="paragraph" w:customStyle="1" w:styleId="Contenutotabella">
    <w:name w:val="Contenuto tabella"/>
    <w:basedOn w:val="Normale"/>
    <w:rsid w:val="00FC770F"/>
    <w:pPr>
      <w:suppressLineNumbers/>
      <w:suppressAutoHyphens/>
      <w:overflowPunct w:val="0"/>
      <w:autoSpaceDE w:val="0"/>
      <w:spacing w:after="0" w:line="240" w:lineRule="auto"/>
    </w:pPr>
    <w:rPr>
      <w:rFonts w:ascii="MS Sans Serif" w:eastAsia="Times New Roman" w:hAnsi="MS Sans Serif" w:cs="MS Sans Serif"/>
      <w:sz w:val="20"/>
      <w:szCs w:val="20"/>
      <w:lang w:eastAsia="ar-SA"/>
    </w:rPr>
  </w:style>
  <w:style w:type="paragraph" w:customStyle="1" w:styleId="Intestazionetabella">
    <w:name w:val="Intestazione tabella"/>
    <w:basedOn w:val="Contenutotabella"/>
    <w:rsid w:val="00FC770F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FC770F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uiPriority w:val="99"/>
    <w:rsid w:val="00FC7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1"/>
    <w:uiPriority w:val="99"/>
    <w:semiHidden/>
    <w:unhideWhenUsed/>
    <w:rsid w:val="00FC770F"/>
    <w:pPr>
      <w:suppressAutoHyphens/>
      <w:overflowPunct w:val="0"/>
      <w:autoSpaceDE w:val="0"/>
      <w:spacing w:after="120" w:line="480" w:lineRule="auto"/>
    </w:pPr>
    <w:rPr>
      <w:rFonts w:ascii="MS Sans Serif" w:eastAsia="Times New Roman" w:hAnsi="MS Sans Serif" w:cs="MS Sans Serif"/>
      <w:sz w:val="20"/>
      <w:szCs w:val="20"/>
      <w:lang w:eastAsia="ar-SA"/>
    </w:rPr>
  </w:style>
  <w:style w:type="character" w:customStyle="1" w:styleId="Corpodeltesto2Carattere1">
    <w:name w:val="Corpo del testo 2 Carattere1"/>
    <w:basedOn w:val="Carpredefinitoparagrafo"/>
    <w:link w:val="Corpodeltesto2"/>
    <w:uiPriority w:val="99"/>
    <w:semiHidden/>
    <w:rsid w:val="00FC770F"/>
    <w:rPr>
      <w:rFonts w:ascii="MS Sans Serif" w:eastAsia="Times New Roman" w:hAnsi="MS Sans Serif" w:cs="MS Sans Serif"/>
      <w:sz w:val="20"/>
      <w:szCs w:val="20"/>
      <w:lang w:eastAsia="ar-SA"/>
    </w:rPr>
  </w:style>
  <w:style w:type="paragraph" w:customStyle="1" w:styleId="Corpodeltesto1">
    <w:name w:val="Corpo del testo1"/>
    <w:basedOn w:val="Normale"/>
    <w:rsid w:val="00FC770F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FC770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FC770F"/>
  </w:style>
  <w:style w:type="character" w:styleId="Enfasigrassetto">
    <w:name w:val="Strong"/>
    <w:basedOn w:val="Carpredefinitoparagrafo"/>
    <w:uiPriority w:val="22"/>
    <w:qFormat/>
    <w:rsid w:val="004C036B"/>
    <w:rPr>
      <w:b/>
      <w:bCs/>
    </w:rPr>
  </w:style>
  <w:style w:type="character" w:customStyle="1" w:styleId="argovar">
    <w:name w:val="argovar"/>
    <w:basedOn w:val="Carpredefinitoparagrafo"/>
    <w:rsid w:val="004C036B"/>
  </w:style>
  <w:style w:type="paragraph" w:customStyle="1" w:styleId="Testodelblocco1">
    <w:name w:val="Testo del blocco1"/>
    <w:basedOn w:val="Normale"/>
    <w:rsid w:val="006917FE"/>
    <w:pPr>
      <w:spacing w:after="0" w:line="240" w:lineRule="auto"/>
      <w:ind w:left="1134" w:right="1275" w:firstLine="567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Normale0">
    <w:name w:val="[Normale]"/>
    <w:rsid w:val="005D18F6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spacing w:after="0" w:line="240" w:lineRule="auto"/>
    </w:pPr>
    <w:rPr>
      <w:rFonts w:ascii="Arial" w:eastAsia="Arial" w:hAnsi="Arial" w:cs="Times New Roman"/>
      <w:noProof/>
      <w:sz w:val="24"/>
      <w:szCs w:val="20"/>
      <w:lang w:val="en-US" w:eastAsia="en-US"/>
    </w:rPr>
  </w:style>
  <w:style w:type="paragraph" w:customStyle="1" w:styleId="Paragrafoelenco1">
    <w:name w:val="Paragrafo elenco1"/>
    <w:basedOn w:val="Default"/>
    <w:next w:val="Default"/>
    <w:uiPriority w:val="99"/>
    <w:rsid w:val="005D18F6"/>
    <w:pPr>
      <w:suppressAutoHyphens w:val="0"/>
      <w:autoSpaceDN w:val="0"/>
      <w:adjustRightInd w:val="0"/>
    </w:pPr>
    <w:rPr>
      <w:rFonts w:ascii="Arial" w:hAnsi="Arial" w:cs="Arial"/>
      <w:color w:val="auto"/>
      <w:lang w:eastAsia="it-IT" w:bidi="ar-SA"/>
    </w:rPr>
  </w:style>
  <w:style w:type="character" w:customStyle="1" w:styleId="markedcontent">
    <w:name w:val="markedcontent"/>
    <w:basedOn w:val="Carpredefinitoparagrafo"/>
    <w:rsid w:val="005D18F6"/>
  </w:style>
  <w:style w:type="character" w:styleId="CitazioneHTML">
    <w:name w:val="HTML Cite"/>
    <w:uiPriority w:val="99"/>
    <w:semiHidden/>
    <w:unhideWhenUsed/>
    <w:rsid w:val="005D18F6"/>
    <w:rPr>
      <w:i w:val="0"/>
      <w:iCs w:val="0"/>
      <w:color w:val="0E774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A213A"/>
    <w:rPr>
      <w:color w:val="800080" w:themeColor="followedHyperlink"/>
      <w:u w:val="single"/>
    </w:rPr>
  </w:style>
  <w:style w:type="character" w:customStyle="1" w:styleId="spanboldcenterbig">
    <w:name w:val="span_bold_center_big"/>
    <w:basedOn w:val="Carpredefinitoparagrafo"/>
    <w:rsid w:val="00E57BE8"/>
  </w:style>
  <w:style w:type="table" w:styleId="Grigliatabella">
    <w:name w:val="Table Grid"/>
    <w:basedOn w:val="Tabellanormale"/>
    <w:uiPriority w:val="59"/>
    <w:rsid w:val="009E7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4D133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4D133E"/>
    <w:rPr>
      <w:rFonts w:ascii="Calibri" w:eastAsia="Times New Roman" w:hAnsi="Calibri" w:cs="Calibri"/>
      <w:b/>
      <w:bCs/>
    </w:rPr>
  </w:style>
  <w:style w:type="character" w:customStyle="1" w:styleId="ui-provider">
    <w:name w:val="ui-provider"/>
    <w:basedOn w:val="Carpredefinitoparagrafo"/>
    <w:rsid w:val="004D133E"/>
  </w:style>
  <w:style w:type="table" w:customStyle="1" w:styleId="TableNormal">
    <w:name w:val="Table Normal"/>
    <w:uiPriority w:val="2"/>
    <w:semiHidden/>
    <w:unhideWhenUsed/>
    <w:qFormat/>
    <w:rsid w:val="00FC7B4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FC7B4D"/>
    <w:pPr>
      <w:numPr>
        <w:numId w:val="4"/>
      </w:numPr>
      <w:suppressAutoHyphens w:val="0"/>
      <w:spacing w:after="240" w:line="240" w:lineRule="auto"/>
      <w:contextualSpacing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CommaCarattere">
    <w:name w:val="Comma Carattere"/>
    <w:basedOn w:val="Carpredefinitoparagrafo"/>
    <w:link w:val="Comma"/>
    <w:rsid w:val="00FC7B4D"/>
    <w:rPr>
      <w:rFonts w:eastAsiaTheme="minorHAnsi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qFormat/>
    <w:rsid w:val="001C2494"/>
    <w:rPr>
      <w:rFonts w:ascii="Calibri" w:eastAsia="Times New Roman" w:hAnsi="Calibri" w:cs="Calibri"/>
      <w:lang w:eastAsia="ar-SA"/>
    </w:rPr>
  </w:style>
  <w:style w:type="paragraph" w:styleId="Titolo">
    <w:name w:val="Title"/>
    <w:basedOn w:val="Normale"/>
    <w:link w:val="TitoloCarattere"/>
    <w:uiPriority w:val="1"/>
    <w:qFormat/>
    <w:rsid w:val="0065726A"/>
    <w:pPr>
      <w:widowControl w:val="0"/>
      <w:autoSpaceDE w:val="0"/>
      <w:autoSpaceDN w:val="0"/>
      <w:spacing w:after="0" w:line="240" w:lineRule="auto"/>
      <w:ind w:left="310" w:right="346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65726A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65726A"/>
    <w:pPr>
      <w:widowControl w:val="0"/>
      <w:autoSpaceDE w:val="0"/>
      <w:autoSpaceDN w:val="0"/>
      <w:spacing w:after="0" w:line="223" w:lineRule="exact"/>
      <w:ind w:left="117"/>
    </w:pPr>
    <w:rPr>
      <w:rFonts w:ascii="Times New Roman" w:eastAsia="Times New Roman" w:hAnsi="Times New Roman" w:cs="Times New Roman"/>
      <w:lang w:eastAsia="en-US"/>
    </w:rPr>
  </w:style>
  <w:style w:type="paragraph" w:customStyle="1" w:styleId="Titolo21">
    <w:name w:val="Titolo 21"/>
    <w:basedOn w:val="Normale"/>
    <w:uiPriority w:val="1"/>
    <w:qFormat/>
    <w:rsid w:val="00C01844"/>
    <w:pPr>
      <w:widowControl w:val="0"/>
      <w:autoSpaceDE w:val="0"/>
      <w:autoSpaceDN w:val="0"/>
      <w:spacing w:after="0" w:line="240" w:lineRule="auto"/>
      <w:ind w:left="753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paragraph" w:customStyle="1" w:styleId="Titolo11">
    <w:name w:val="Titolo 11"/>
    <w:basedOn w:val="Normale"/>
    <w:uiPriority w:val="1"/>
    <w:qFormat/>
    <w:rsid w:val="004F1AE8"/>
    <w:pPr>
      <w:widowControl w:val="0"/>
      <w:autoSpaceDE w:val="0"/>
      <w:autoSpaceDN w:val="0"/>
      <w:spacing w:after="0" w:line="240" w:lineRule="auto"/>
      <w:ind w:left="753"/>
      <w:outlineLvl w:val="1"/>
    </w:pPr>
    <w:rPr>
      <w:rFonts w:ascii="Times New Roman" w:eastAsia="Times New Roman" w:hAnsi="Times New Roman" w:cs="Times New Roman"/>
      <w:b/>
      <w:bCs/>
      <w:lang w:eastAsia="en-US"/>
    </w:rPr>
  </w:style>
  <w:style w:type="character" w:customStyle="1" w:styleId="fontstyle01">
    <w:name w:val="fontstyle01"/>
    <w:basedOn w:val="Carpredefinitoparagrafo"/>
    <w:rsid w:val="003F52FF"/>
    <w:rPr>
      <w:rFonts w:ascii="Garamond-Bold" w:hAnsi="Garamond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3F52FF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customStyle="1" w:styleId="Titolo12">
    <w:name w:val="Titolo 12"/>
    <w:basedOn w:val="Normale"/>
    <w:uiPriority w:val="1"/>
    <w:qFormat/>
    <w:rsid w:val="00BF7C29"/>
    <w:pPr>
      <w:widowControl w:val="0"/>
      <w:autoSpaceDE w:val="0"/>
      <w:autoSpaceDN w:val="0"/>
      <w:spacing w:before="1" w:after="0" w:line="240" w:lineRule="auto"/>
      <w:ind w:left="2872" w:right="2915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8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1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2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9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5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07045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975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157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015571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705654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502570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765943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675456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106691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499843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2392944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8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1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4730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50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07713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8812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838853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873363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660772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8572465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236827">
                                          <w:blockQuote w:val="1"/>
                                          <w:marLeft w:val="72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5256256">
                                              <w:blockQuote w:val="1"/>
                                              <w:marLeft w:val="72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102772">
                                                  <w:blockQuote w:val="1"/>
                                                  <w:marLeft w:val="720"/>
                                                  <w:marRight w:val="0"/>
                                                  <w:marTop w:val="10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325893">
                                                      <w:blockQuote w:val="1"/>
                                                      <w:marLeft w:val="72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8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7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9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7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4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6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2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64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1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64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5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9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2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8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88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5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1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8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9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8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6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GIC83000C@PEC.ISTRUZIONE.IT" TargetMode="External"/><Relationship Id="rId2" Type="http://schemas.openxmlformats.org/officeDocument/2006/relationships/hyperlink" Target="mailto:rgic83000c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istitutopadrepioispica.edu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C48B5-B84E-4CFA-B8BF-F58E41FB6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Comex S.p.A.</Company>
  <LinksUpToDate>false</LinksUpToDate>
  <CharactersWithSpaces>7530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Tecla1</dc:creator>
  <cp:lastModifiedBy>Utente</cp:lastModifiedBy>
  <cp:revision>10</cp:revision>
  <cp:lastPrinted>2023-03-21T11:54:00Z</cp:lastPrinted>
  <dcterms:created xsi:type="dcterms:W3CDTF">2024-10-10T11:23:00Z</dcterms:created>
  <dcterms:modified xsi:type="dcterms:W3CDTF">2025-03-12T10:32:00Z</dcterms:modified>
</cp:coreProperties>
</file>