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CA348" w14:textId="77777777" w:rsidR="00C23322" w:rsidRPr="002E7A48" w:rsidRDefault="00C23322" w:rsidP="00C23322">
      <w:pPr>
        <w:pStyle w:val="Corpotesto"/>
        <w:rPr>
          <w:rFonts w:ascii="Times" w:hAnsi="Times" w:cstheme="minorHAnsi"/>
          <w:b/>
          <w:bCs/>
          <w:i/>
          <w:sz w:val="20"/>
          <w:szCs w:val="20"/>
        </w:rPr>
      </w:pPr>
      <w:r w:rsidRPr="002E7A48">
        <w:rPr>
          <w:rFonts w:ascii="Times" w:hAnsi="Times" w:cstheme="minorHAnsi"/>
          <w:b/>
          <w:bCs/>
          <w:i/>
          <w:sz w:val="20"/>
          <w:szCs w:val="20"/>
        </w:rPr>
        <w:t>ALLEGATO B (DICHIARAZIONE DI INSUSSISTENZA DI INCOMPATIBILITÀ)</w:t>
      </w:r>
    </w:p>
    <w:p w14:paraId="7B70CD35" w14:textId="77777777" w:rsidR="00C23322" w:rsidRPr="002E7A48" w:rsidRDefault="00C23322" w:rsidP="00C23322">
      <w:pPr>
        <w:pStyle w:val="Corpotesto"/>
        <w:jc w:val="both"/>
        <w:rPr>
          <w:rFonts w:ascii="Times" w:hAnsi="Times" w:cstheme="minorHAnsi"/>
          <w:b/>
          <w:bCs/>
          <w:i/>
          <w:sz w:val="20"/>
          <w:szCs w:val="20"/>
        </w:rPr>
      </w:pPr>
    </w:p>
    <w:p w14:paraId="317D691C" w14:textId="77777777" w:rsidR="00C23322" w:rsidRPr="002E7A48" w:rsidRDefault="00C23322" w:rsidP="00C23322">
      <w:pPr>
        <w:pStyle w:val="Corpotesto"/>
        <w:jc w:val="right"/>
        <w:rPr>
          <w:rFonts w:ascii="Times" w:hAnsi="Times" w:cstheme="minorHAnsi"/>
          <w:b/>
          <w:bCs/>
          <w:i/>
          <w:sz w:val="20"/>
          <w:szCs w:val="20"/>
        </w:rPr>
      </w:pPr>
      <w:r w:rsidRPr="002E7A48">
        <w:rPr>
          <w:rFonts w:ascii="Times" w:hAnsi="Times" w:cstheme="minorHAnsi"/>
          <w:b/>
          <w:bCs/>
          <w:i/>
          <w:sz w:val="20"/>
          <w:szCs w:val="20"/>
        </w:rPr>
        <w:t xml:space="preserve">Al Dirigente Scolastico </w:t>
      </w:r>
    </w:p>
    <w:p w14:paraId="33361E94" w14:textId="77777777" w:rsidR="00C23322" w:rsidRPr="009706CB" w:rsidRDefault="00C23322" w:rsidP="00C23322">
      <w:pPr>
        <w:pStyle w:val="Corpotesto"/>
        <w:jc w:val="right"/>
        <w:rPr>
          <w:rFonts w:ascii="Times" w:hAnsi="Times" w:cstheme="minorHAnsi"/>
          <w:i/>
          <w:sz w:val="20"/>
          <w:szCs w:val="20"/>
        </w:rPr>
      </w:pPr>
      <w:r w:rsidRPr="002E7A48">
        <w:rPr>
          <w:rFonts w:ascii="Times" w:hAnsi="Times" w:cstheme="minorHAnsi"/>
          <w:b/>
          <w:bCs/>
          <w:i/>
          <w:sz w:val="20"/>
          <w:szCs w:val="20"/>
        </w:rPr>
        <w:t>dell’Istituto Comprensivo “</w:t>
      </w:r>
      <w:r w:rsidR="00EA510E" w:rsidRPr="002E7A48">
        <w:rPr>
          <w:rFonts w:ascii="Times" w:hAnsi="Times" w:cstheme="minorHAnsi"/>
          <w:b/>
          <w:bCs/>
          <w:i/>
          <w:sz w:val="20"/>
          <w:szCs w:val="20"/>
        </w:rPr>
        <w:t>PADRE PIO” di Ispica</w:t>
      </w:r>
      <w:r w:rsidRPr="009706CB">
        <w:rPr>
          <w:rFonts w:ascii="Times" w:hAnsi="Times" w:cstheme="minorHAnsi"/>
          <w:i/>
          <w:sz w:val="20"/>
          <w:szCs w:val="20"/>
        </w:rPr>
        <w:t>,</w:t>
      </w:r>
    </w:p>
    <w:p w14:paraId="3E3FF194" w14:textId="77777777" w:rsidR="00C23322" w:rsidRDefault="00C23322" w:rsidP="00BF7C29">
      <w:pPr>
        <w:widowControl w:val="0"/>
        <w:tabs>
          <w:tab w:val="left" w:pos="1733"/>
        </w:tabs>
        <w:autoSpaceDE w:val="0"/>
        <w:autoSpaceDN w:val="0"/>
        <w:ind w:right="284"/>
        <w:rPr>
          <w:rFonts w:ascii="Calibri" w:eastAsia="Calibri" w:hAnsi="Calibri" w:cs="Calibri"/>
          <w:b/>
          <w:i/>
          <w:iCs/>
          <w:sz w:val="24"/>
          <w:szCs w:val="24"/>
          <w:lang w:eastAsia="en-US"/>
        </w:rPr>
      </w:pPr>
    </w:p>
    <w:p w14:paraId="36237E21" w14:textId="77777777" w:rsidR="00BF7C29" w:rsidRDefault="00BF7C29" w:rsidP="00BF7C29">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DI </w:t>
      </w:r>
      <w:r>
        <w:rPr>
          <w:rFonts w:ascii="Calibri" w:eastAsia="Calibri" w:hAnsi="Calibri" w:cs="Calibri"/>
          <w:b/>
          <w:i/>
          <w:iCs/>
          <w:sz w:val="24"/>
          <w:szCs w:val="24"/>
          <w:lang w:eastAsia="en-US"/>
        </w:rPr>
        <w:t>ESPERTO</w:t>
      </w:r>
    </w:p>
    <w:p w14:paraId="0AAA76C8" w14:textId="77777777" w:rsidR="00BF7C29" w:rsidRPr="002E7A48" w:rsidRDefault="00BF7C29" w:rsidP="002E7A48">
      <w:pPr>
        <w:pStyle w:val="Paragrafoelenco"/>
        <w:widowControl w:val="0"/>
        <w:spacing w:line="238" w:lineRule="auto"/>
        <w:ind w:left="0" w:right="16"/>
        <w:jc w:val="both"/>
        <w:rPr>
          <w:rFonts w:ascii="Times New Roman" w:hAnsi="Times New Roman" w:cs="Times New Roman"/>
        </w:rPr>
      </w:pPr>
      <w:r w:rsidRPr="002E7A48">
        <w:rPr>
          <w:rFonts w:ascii="Times New Roman" w:hAnsi="Times New Roman" w:cs="Times New Roman"/>
        </w:rPr>
        <w:t xml:space="preserve">Risorse del Piano “Scuola 4.0” di cui alla Missione 4 – Istruzione e Ricerca – Componente 1 – Potenziamento dell’offerta dei servizi di istruzione: dagli asili nido alle Università – Investimento 3.1: Nuove competenze e nuovi linguaggi - </w:t>
      </w:r>
      <w:r w:rsidRPr="002E7A48">
        <w:rPr>
          <w:rFonts w:ascii="Times New Roman" w:hAnsi="Times New Roman" w:cs="Times New Roman"/>
          <w:b/>
        </w:rPr>
        <w:t>Azioni di potenziamento delle competenze STEM e multilinguistiche (D.M. 65/2023)</w:t>
      </w:r>
      <w:r w:rsidRPr="002E7A48">
        <w:rPr>
          <w:rFonts w:ascii="Times New Roman" w:hAnsi="Times New Roman" w:cs="Times New Roman"/>
        </w:rPr>
        <w:t>, progetto finanziato nell’ambito del decreto del Ministro dell’istruzione e del merito 12 aprile 2023, n. 65.</w:t>
      </w:r>
    </w:p>
    <w:p w14:paraId="489B9260" w14:textId="77777777" w:rsidR="00EA510E" w:rsidRPr="002E7A48" w:rsidRDefault="00EA510E" w:rsidP="002E7A48">
      <w:pPr>
        <w:spacing w:after="0"/>
        <w:jc w:val="both"/>
        <w:rPr>
          <w:rFonts w:ascii="Times" w:hAnsi="Times"/>
        </w:rPr>
      </w:pPr>
      <w:r w:rsidRPr="002E7A48">
        <w:rPr>
          <w:rFonts w:ascii="Times" w:hAnsi="Times"/>
        </w:rPr>
        <w:t>Codice Avviso: M4C1I3.1-2023-1143</w:t>
      </w:r>
    </w:p>
    <w:p w14:paraId="134B3DCD" w14:textId="77777777" w:rsidR="00EA510E" w:rsidRPr="002E7A48" w:rsidRDefault="00EA510E" w:rsidP="002E7A48">
      <w:pPr>
        <w:spacing w:after="0"/>
        <w:jc w:val="both"/>
        <w:rPr>
          <w:rFonts w:ascii="Times" w:hAnsi="Times"/>
        </w:rPr>
      </w:pPr>
      <w:r w:rsidRPr="002E7A48">
        <w:rPr>
          <w:rFonts w:ascii="Times" w:hAnsi="Times"/>
        </w:rPr>
        <w:t xml:space="preserve">Titolo progetto: Spazi e strumenti per le STEM e inglese per tutti (D.M. 65/2023) </w:t>
      </w:r>
    </w:p>
    <w:p w14:paraId="488E9B8B" w14:textId="77777777" w:rsidR="00EA510E" w:rsidRPr="002E7A48" w:rsidRDefault="00EA510E" w:rsidP="002E7A48">
      <w:pPr>
        <w:spacing w:after="0"/>
        <w:jc w:val="both"/>
        <w:rPr>
          <w:rFonts w:ascii="Times" w:hAnsi="Times"/>
        </w:rPr>
      </w:pPr>
      <w:r w:rsidRPr="002E7A48">
        <w:rPr>
          <w:rFonts w:ascii="Times" w:hAnsi="Times"/>
        </w:rPr>
        <w:t>Codice progetto: M4C1I3.1-2023-1143-P-35365 - CUP: B74D23003470006</w:t>
      </w:r>
    </w:p>
    <w:p w14:paraId="21F1F492" w14:textId="77777777" w:rsidR="00EA510E" w:rsidRDefault="00EA510E" w:rsidP="00EA510E">
      <w:pPr>
        <w:spacing w:after="0"/>
        <w:ind w:left="426"/>
        <w:jc w:val="both"/>
        <w:rPr>
          <w:rFonts w:ascii="Times" w:hAnsi="Times"/>
          <w:sz w:val="20"/>
          <w:szCs w:val="20"/>
        </w:rPr>
      </w:pPr>
    </w:p>
    <w:p w14:paraId="51E140CD" w14:textId="77777777" w:rsidR="002E7A48" w:rsidRDefault="002E7A48" w:rsidP="00EA510E">
      <w:pPr>
        <w:keepNext/>
        <w:keepLines/>
        <w:widowControl w:val="0"/>
        <w:spacing w:after="0"/>
        <w:outlineLvl w:val="5"/>
        <w:rPr>
          <w:rFonts w:eastAsia="Arial"/>
          <w:b/>
          <w:bCs/>
        </w:rPr>
      </w:pPr>
    </w:p>
    <w:p w14:paraId="5A404D0B" w14:textId="45D32FE5" w:rsidR="00BF7C29" w:rsidRPr="00F1096D" w:rsidRDefault="00BF7C29" w:rsidP="00EA510E">
      <w:pPr>
        <w:keepNext/>
        <w:keepLines/>
        <w:widowControl w:val="0"/>
        <w:spacing w:after="0"/>
        <w:outlineLvl w:val="5"/>
        <w:rPr>
          <w:rFonts w:eastAsia="Arial"/>
          <w:b/>
          <w:bCs/>
        </w:rPr>
      </w:pPr>
      <w:r w:rsidRPr="00F1096D">
        <w:rPr>
          <w:rFonts w:eastAsia="Arial"/>
          <w:b/>
          <w:bCs/>
        </w:rPr>
        <w:t>Il sottoscritto __________________________________</w:t>
      </w:r>
      <w:r w:rsidRPr="00F1096D">
        <w:rPr>
          <w:sz w:val="24"/>
          <w:szCs w:val="24"/>
        </w:rPr>
        <w:t xml:space="preserve"> </w:t>
      </w:r>
    </w:p>
    <w:p w14:paraId="6FD88E30" w14:textId="77777777" w:rsidR="00BF7C29" w:rsidRPr="00F1096D" w:rsidRDefault="00BF7C29" w:rsidP="00BF7C29">
      <w:pPr>
        <w:keepNext/>
        <w:keepLines/>
        <w:widowControl w:val="0"/>
        <w:outlineLvl w:val="5"/>
        <w:rPr>
          <w:rFonts w:eastAsia="Arial"/>
          <w:b/>
          <w:bCs/>
        </w:rPr>
      </w:pPr>
    </w:p>
    <w:p w14:paraId="61D3B68E" w14:textId="77777777" w:rsidR="00BF7C29" w:rsidRPr="00F1096D" w:rsidRDefault="00BF7C29" w:rsidP="00BF7C29">
      <w:pPr>
        <w:keepNext/>
        <w:keepLines/>
        <w:widowControl w:val="0"/>
        <w:outlineLvl w:val="5"/>
        <w:rPr>
          <w:rFonts w:eastAsia="Arial"/>
          <w:b/>
          <w:bCs/>
        </w:rPr>
      </w:pPr>
      <w:r w:rsidRPr="00F1096D">
        <w:rPr>
          <w:rFonts w:eastAsia="Arial"/>
          <w:b/>
          <w:bCs/>
        </w:rPr>
        <w:t xml:space="preserve"> Nato a _______________ il______________ residente a_____________ Provincia di _________</w:t>
      </w:r>
    </w:p>
    <w:p w14:paraId="120F4DD0" w14:textId="77777777" w:rsidR="00BF7C29" w:rsidRPr="00F1096D" w:rsidRDefault="00BF7C29" w:rsidP="00BF7C29">
      <w:pPr>
        <w:keepNext/>
        <w:keepLines/>
        <w:widowControl w:val="0"/>
        <w:outlineLvl w:val="5"/>
        <w:rPr>
          <w:rFonts w:eastAsia="Arial"/>
          <w:b/>
          <w:bCs/>
        </w:rPr>
      </w:pPr>
    </w:p>
    <w:p w14:paraId="7028F170" w14:textId="77777777" w:rsidR="00BF7C29" w:rsidRPr="00F1096D" w:rsidRDefault="00BF7C29" w:rsidP="00BF7C29">
      <w:pPr>
        <w:keepNext/>
        <w:keepLines/>
        <w:widowControl w:val="0"/>
        <w:outlineLvl w:val="5"/>
        <w:rPr>
          <w:rFonts w:eastAsia="Arial"/>
          <w:b/>
          <w:bCs/>
        </w:rPr>
      </w:pPr>
      <w:r w:rsidRPr="00F1096D">
        <w:rPr>
          <w:rFonts w:eastAsia="Arial"/>
          <w:b/>
          <w:bCs/>
        </w:rPr>
        <w:t xml:space="preserve"> Via________________________________________________ Codice Fiscale __________________ </w:t>
      </w:r>
    </w:p>
    <w:p w14:paraId="6DC33D76" w14:textId="77777777" w:rsidR="00BF7C29" w:rsidRPr="00F1096D" w:rsidRDefault="00BF7C29" w:rsidP="00BF7C29">
      <w:pPr>
        <w:keepNext/>
        <w:keepLines/>
        <w:widowControl w:val="0"/>
        <w:outlineLvl w:val="5"/>
        <w:rPr>
          <w:rFonts w:eastAsia="Arial"/>
          <w:b/>
          <w:bCs/>
        </w:rPr>
      </w:pPr>
    </w:p>
    <w:p w14:paraId="7619C7BB" w14:textId="77777777" w:rsidR="00BF7C29" w:rsidRPr="00F1096D" w:rsidRDefault="00BF7C29" w:rsidP="00BF7C29">
      <w:pPr>
        <w:keepNext/>
        <w:keepLines/>
        <w:widowControl w:val="0"/>
        <w:outlineLvl w:val="5"/>
        <w:rPr>
          <w:rFonts w:eastAsia="Arial"/>
          <w:b/>
          <w:bCs/>
        </w:rPr>
      </w:pPr>
      <w:r>
        <w:rPr>
          <w:rFonts w:eastAsia="Arial"/>
          <w:b/>
          <w:bCs/>
        </w:rPr>
        <w:t>Partecipante alla selezione</w:t>
      </w:r>
      <w:r w:rsidRPr="00F1096D">
        <w:rPr>
          <w:rFonts w:eastAsia="Arial"/>
          <w:b/>
          <w:bCs/>
        </w:rPr>
        <w:t xml:space="preserve"> in qualità di </w:t>
      </w:r>
      <w:r>
        <w:rPr>
          <w:rFonts w:eastAsia="Arial"/>
          <w:b/>
          <w:bCs/>
        </w:rPr>
        <w:t>______________________________</w:t>
      </w:r>
      <w:r w:rsidRPr="00F1096D">
        <w:rPr>
          <w:rFonts w:eastAsia="Arial"/>
          <w:b/>
          <w:bCs/>
        </w:rPr>
        <w:t xml:space="preserve"> nel progetto di cui in oggetto</w:t>
      </w:r>
    </w:p>
    <w:p w14:paraId="5610587A" w14:textId="77777777" w:rsidR="00BF7C29" w:rsidRPr="00F1096D" w:rsidRDefault="00BF7C29" w:rsidP="00BF7C29">
      <w:pPr>
        <w:keepNext/>
        <w:keepLines/>
        <w:widowControl w:val="0"/>
        <w:outlineLvl w:val="5"/>
        <w:rPr>
          <w:rFonts w:eastAsia="Arial"/>
          <w:bCs/>
        </w:rPr>
      </w:pPr>
    </w:p>
    <w:p w14:paraId="4C1F30CA" w14:textId="77777777" w:rsidR="00BF7C29" w:rsidRPr="00F1096D" w:rsidRDefault="00EA510E" w:rsidP="00EA510E">
      <w:pPr>
        <w:tabs>
          <w:tab w:val="center" w:pos="4819"/>
          <w:tab w:val="left" w:pos="6795"/>
        </w:tabs>
        <w:spacing w:before="120" w:after="120"/>
        <w:outlineLvl w:val="0"/>
        <w:rPr>
          <w:rFonts w:cstheme="minorHAnsi"/>
          <w:b/>
          <w:sz w:val="24"/>
          <w:szCs w:val="24"/>
        </w:rPr>
      </w:pPr>
      <w:r>
        <w:rPr>
          <w:rFonts w:cstheme="minorHAnsi"/>
          <w:b/>
          <w:sz w:val="24"/>
          <w:szCs w:val="24"/>
        </w:rPr>
        <w:tab/>
      </w:r>
      <w:r w:rsidR="00BF7C29" w:rsidRPr="00F1096D">
        <w:rPr>
          <w:rFonts w:cstheme="minorHAnsi"/>
          <w:b/>
          <w:sz w:val="24"/>
          <w:szCs w:val="24"/>
        </w:rPr>
        <w:t>DICHIARA</w:t>
      </w:r>
      <w:r>
        <w:rPr>
          <w:rFonts w:cstheme="minorHAnsi"/>
          <w:b/>
          <w:sz w:val="24"/>
          <w:szCs w:val="24"/>
        </w:rPr>
        <w:tab/>
      </w:r>
    </w:p>
    <w:p w14:paraId="639F8182" w14:textId="77777777" w:rsidR="00BF7C29" w:rsidRPr="001668D4" w:rsidRDefault="00BF7C29" w:rsidP="00BF7C29">
      <w:pPr>
        <w:spacing w:before="120" w:after="120"/>
        <w:jc w:val="both"/>
        <w:rPr>
          <w:rFonts w:cstheme="minorHAnsi"/>
          <w:b/>
        </w:rPr>
      </w:pPr>
      <w:r w:rsidRPr="001668D4">
        <w:rPr>
          <w:rFonts w:cstheme="minorHAnsi"/>
          <w:b/>
        </w:rPr>
        <w:t>ai sensi dell’art. 75 del d.P.R. n. 445 del 28 dicembre 2000 consapevole degli artt. 46 e 47 del d.P.R. n. 445 del 28 dicembre 2000:</w:t>
      </w:r>
    </w:p>
    <w:p w14:paraId="7938470B" w14:textId="77777777" w:rsidR="00BF7C29" w:rsidRPr="001668D4" w:rsidRDefault="00BF7C29" w:rsidP="00BF7C29">
      <w:pPr>
        <w:numPr>
          <w:ilvl w:val="0"/>
          <w:numId w:val="49"/>
        </w:numPr>
        <w:spacing w:before="120" w:after="120" w:line="240" w:lineRule="auto"/>
        <w:contextualSpacing/>
        <w:jc w:val="both"/>
        <w:rPr>
          <w:rFonts w:cstheme="minorHAnsi"/>
        </w:rPr>
      </w:pPr>
      <w:r w:rsidRPr="001668D4">
        <w:rPr>
          <w:rFonts w:cstheme="minorHAnsi"/>
        </w:rPr>
        <w:lastRenderedPageBreak/>
        <w:t xml:space="preserve">non trovarsi in situazione di incompatibilità, ai sensi di quanto previsto dal d.lgs. n. 39/2013 e dall’art. 53, del d.lgs. n. 165/2001; </w:t>
      </w:r>
    </w:p>
    <w:p w14:paraId="7F0A63A2" w14:textId="77777777" w:rsidR="00BF7C29" w:rsidRPr="001668D4" w:rsidRDefault="00BF7C29" w:rsidP="00BF7C29">
      <w:pPr>
        <w:numPr>
          <w:ilvl w:val="0"/>
          <w:numId w:val="49"/>
        </w:numPr>
        <w:spacing w:before="120" w:after="120" w:line="240" w:lineRule="auto"/>
        <w:contextualSpacing/>
        <w:jc w:val="both"/>
        <w:rPr>
          <w:rFonts w:cstheme="minorHAnsi"/>
        </w:rPr>
      </w:pPr>
      <w:r w:rsidRPr="001668D4">
        <w:rPr>
          <w:rFonts w:cstheme="minorHAnsi"/>
        </w:rPr>
        <w:t xml:space="preserve">di non avere, direttamente o indirettamente, un interesse finanziario, economico o altro interesse personale nel procedimento in esame ai sensi e per gli effetti di quanto  </w:t>
      </w:r>
    </w:p>
    <w:p w14:paraId="4C9D3AC2" w14:textId="77777777" w:rsidR="00BF7C29" w:rsidRPr="001668D4" w:rsidRDefault="00BF7C29" w:rsidP="00BF7C29">
      <w:pPr>
        <w:numPr>
          <w:ilvl w:val="0"/>
          <w:numId w:val="50"/>
        </w:numPr>
        <w:autoSpaceDE w:val="0"/>
        <w:autoSpaceDN w:val="0"/>
        <w:adjustRightInd w:val="0"/>
        <w:spacing w:before="120" w:after="120" w:line="240" w:lineRule="auto"/>
        <w:contextualSpacing/>
        <w:jc w:val="both"/>
        <w:rPr>
          <w:rFonts w:cstheme="minorHAnsi"/>
        </w:rPr>
      </w:pPr>
      <w:r w:rsidRPr="001668D4">
        <w:rPr>
          <w:rFonts w:cstheme="minorHAnsi"/>
        </w:rPr>
        <w:t>non coinvolge interessi propri;</w:t>
      </w:r>
    </w:p>
    <w:p w14:paraId="46E3F686" w14:textId="77777777" w:rsidR="00BF7C29" w:rsidRPr="001668D4" w:rsidRDefault="00BF7C29" w:rsidP="00BF7C29">
      <w:pPr>
        <w:numPr>
          <w:ilvl w:val="0"/>
          <w:numId w:val="50"/>
        </w:numPr>
        <w:autoSpaceDE w:val="0"/>
        <w:autoSpaceDN w:val="0"/>
        <w:adjustRightInd w:val="0"/>
        <w:spacing w:before="120" w:after="120" w:line="240" w:lineRule="auto"/>
        <w:contextualSpacing/>
        <w:jc w:val="both"/>
        <w:rPr>
          <w:rFonts w:cstheme="minorHAnsi"/>
        </w:rPr>
      </w:pPr>
      <w:r w:rsidRPr="001668D4">
        <w:rPr>
          <w:rFonts w:cstheme="minorHAnsi"/>
        </w:rPr>
        <w:t>non coinvolge interessi di parenti, affini entro il secondo grado, del coniuge o di conviventi, oppure di persone con le quali abbia rapporti di frequentazione abituale;</w:t>
      </w:r>
    </w:p>
    <w:p w14:paraId="3275488C" w14:textId="77777777" w:rsidR="00BF7C29" w:rsidRPr="001668D4" w:rsidRDefault="00BF7C29" w:rsidP="00BF7C29">
      <w:pPr>
        <w:numPr>
          <w:ilvl w:val="0"/>
          <w:numId w:val="50"/>
        </w:numPr>
        <w:autoSpaceDE w:val="0"/>
        <w:autoSpaceDN w:val="0"/>
        <w:adjustRightInd w:val="0"/>
        <w:spacing w:before="120" w:after="120" w:line="240" w:lineRule="auto"/>
        <w:contextualSpacing/>
        <w:jc w:val="both"/>
        <w:rPr>
          <w:rFonts w:cstheme="minorHAnsi"/>
        </w:rPr>
      </w:pPr>
      <w:r w:rsidRPr="001668D4">
        <w:rPr>
          <w:rFonts w:cstheme="minorHAnsi"/>
        </w:rPr>
        <w:t>non coinvolge interessi di soggetti od organizzazioni con cui egli o il coniuge abbia causa pendente o grave inimicizia o rapporti di credito o debito significativi;</w:t>
      </w:r>
    </w:p>
    <w:p w14:paraId="586D02D7" w14:textId="77777777" w:rsidR="00BF7C29" w:rsidRPr="001668D4" w:rsidRDefault="00BF7C29" w:rsidP="00BF7C29">
      <w:pPr>
        <w:numPr>
          <w:ilvl w:val="0"/>
          <w:numId w:val="50"/>
        </w:numPr>
        <w:autoSpaceDE w:val="0"/>
        <w:autoSpaceDN w:val="0"/>
        <w:adjustRightInd w:val="0"/>
        <w:spacing w:before="120" w:after="120" w:line="240" w:lineRule="auto"/>
        <w:contextualSpacing/>
        <w:jc w:val="both"/>
        <w:rPr>
          <w:rFonts w:cstheme="minorHAnsi"/>
        </w:rPr>
      </w:pPr>
      <w:r w:rsidRPr="001668D4">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912E618" w14:textId="77777777" w:rsidR="00BF7C29" w:rsidRPr="001668D4" w:rsidRDefault="00BF7C29" w:rsidP="00BF7C29">
      <w:pPr>
        <w:numPr>
          <w:ilvl w:val="0"/>
          <w:numId w:val="49"/>
        </w:numPr>
        <w:spacing w:after="120"/>
        <w:contextualSpacing/>
        <w:jc w:val="both"/>
        <w:rPr>
          <w:rFonts w:eastAsia="Calibri" w:cstheme="minorHAnsi"/>
        </w:rPr>
      </w:pPr>
      <w:r w:rsidRPr="001668D4">
        <w:rPr>
          <w:rFonts w:eastAsia="Calibri" w:cstheme="minorHAnsi"/>
        </w:rPr>
        <w:t>che non sussistono diverse ragioni di opportunità che si frappongano al conferimento dell’incarico in questione;</w:t>
      </w:r>
    </w:p>
    <w:p w14:paraId="15120774" w14:textId="77777777" w:rsidR="00BF7C29" w:rsidRPr="001668D4" w:rsidRDefault="00BF7C29" w:rsidP="00BF7C29">
      <w:pPr>
        <w:numPr>
          <w:ilvl w:val="0"/>
          <w:numId w:val="49"/>
        </w:numPr>
        <w:spacing w:before="120" w:after="120" w:line="240" w:lineRule="auto"/>
        <w:contextualSpacing/>
        <w:jc w:val="both"/>
        <w:rPr>
          <w:rFonts w:eastAsiaTheme="minorHAnsi" w:cstheme="minorHAnsi"/>
        </w:rPr>
      </w:pPr>
      <w:r w:rsidRPr="001668D4">
        <w:rPr>
          <w:rFonts w:cstheme="minorHAnsi"/>
        </w:rPr>
        <w:t>di aver preso piena cognizione del D.M. 26 aprile 2022, n. 105, recante il Codice di Comportamento dei dipendenti del Ministero dell’istruzione e del merito;</w:t>
      </w:r>
    </w:p>
    <w:p w14:paraId="6FB4B3B8" w14:textId="77777777" w:rsidR="00BF7C29" w:rsidRPr="001668D4" w:rsidRDefault="00BF7C29" w:rsidP="00BF7C29">
      <w:pPr>
        <w:numPr>
          <w:ilvl w:val="0"/>
          <w:numId w:val="49"/>
        </w:numPr>
        <w:spacing w:before="120" w:after="120" w:line="240" w:lineRule="auto"/>
        <w:contextualSpacing/>
        <w:jc w:val="both"/>
        <w:rPr>
          <w:rFonts w:cstheme="minorHAnsi"/>
        </w:rPr>
      </w:pPr>
      <w:r w:rsidRPr="001668D4">
        <w:rPr>
          <w:rFonts w:cstheme="minorHAnsi"/>
        </w:rPr>
        <w:t>di impegnarsi a comunicare tempestivamente all’Istituzione scolastica eventuali variazioni che dovessero intervenire nel corso dello svolgimento dell’incarico;</w:t>
      </w:r>
    </w:p>
    <w:p w14:paraId="025F9E19" w14:textId="77777777" w:rsidR="00BF7C29" w:rsidRPr="001668D4" w:rsidRDefault="00BF7C29" w:rsidP="00BF7C29">
      <w:pPr>
        <w:numPr>
          <w:ilvl w:val="0"/>
          <w:numId w:val="49"/>
        </w:numPr>
        <w:spacing w:before="120" w:after="120" w:line="240" w:lineRule="auto"/>
        <w:contextualSpacing/>
        <w:jc w:val="both"/>
        <w:rPr>
          <w:rFonts w:cstheme="minorHAnsi"/>
        </w:rPr>
      </w:pPr>
      <w:r w:rsidRPr="001668D4">
        <w:rPr>
          <w:rFonts w:cstheme="minorHAnsi"/>
        </w:rPr>
        <w:t>di impegnarsi altresì a comunicare all’Istituzione scolastica qualsiasi altra circostanza sopravvenuta di carattere ostativo rispetto all’espletamento dell’incarico;</w:t>
      </w:r>
    </w:p>
    <w:p w14:paraId="2940C920" w14:textId="77777777" w:rsidR="00BF7C29" w:rsidRPr="001668D4" w:rsidRDefault="00BF7C29" w:rsidP="00BF7C29">
      <w:pPr>
        <w:numPr>
          <w:ilvl w:val="0"/>
          <w:numId w:val="49"/>
        </w:numPr>
        <w:spacing w:before="120" w:after="120" w:line="240" w:lineRule="auto"/>
        <w:contextualSpacing/>
        <w:jc w:val="both"/>
        <w:rPr>
          <w:rFonts w:cstheme="minorHAnsi"/>
        </w:rPr>
      </w:pPr>
      <w:r w:rsidRPr="001668D4">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5709244" w14:textId="77777777" w:rsidR="00BF7C29" w:rsidRPr="001668D4" w:rsidRDefault="00BF7C29" w:rsidP="00BF7C29">
      <w:pPr>
        <w:tabs>
          <w:tab w:val="left" w:pos="6585"/>
        </w:tabs>
        <w:rPr>
          <w:rFonts w:eastAsia="Calibri" w:cstheme="minorHAnsi"/>
          <w:lang w:eastAsia="en-US"/>
        </w:rPr>
      </w:pPr>
      <w:r w:rsidRPr="001668D4">
        <w:rPr>
          <w:rFonts w:eastAsia="Calibri" w:cstheme="minorHAnsi"/>
          <w:lang w:eastAsia="en-US"/>
        </w:rPr>
        <w:tab/>
      </w:r>
    </w:p>
    <w:p w14:paraId="3AA809AE" w14:textId="77777777" w:rsidR="00BF7C29" w:rsidRPr="001668D4" w:rsidRDefault="00BF7C29" w:rsidP="00BF7C29">
      <w:pPr>
        <w:tabs>
          <w:tab w:val="left" w:pos="6585"/>
        </w:tabs>
        <w:rPr>
          <w:rFonts w:eastAsia="Calibri" w:cstheme="minorHAnsi"/>
          <w:lang w:eastAsia="en-US"/>
        </w:rPr>
      </w:pPr>
      <w:r w:rsidRPr="001668D4">
        <w:rPr>
          <w:rFonts w:eastAsia="Calibri" w:cstheme="minorHAnsi"/>
          <w:lang w:eastAsia="en-US"/>
        </w:rPr>
        <w:t xml:space="preserve">                                                                                                                               </w:t>
      </w:r>
      <w:r w:rsidRPr="001668D4">
        <w:rPr>
          <w:rFonts w:eastAsia="Calibri" w:cstheme="minorHAnsi"/>
          <w:lang w:eastAsia="en-US"/>
        </w:rPr>
        <w:tab/>
        <w:t xml:space="preserve">        Firmato</w:t>
      </w:r>
    </w:p>
    <w:p w14:paraId="5B881CEB" w14:textId="77777777" w:rsidR="00BF7C29" w:rsidRPr="001668D4" w:rsidRDefault="00BF7C29" w:rsidP="00BF7C29">
      <w:pPr>
        <w:tabs>
          <w:tab w:val="left" w:pos="6585"/>
        </w:tabs>
        <w:rPr>
          <w:rFonts w:eastAsia="Calibri" w:cstheme="minorHAnsi"/>
          <w:lang w:eastAsia="en-US"/>
        </w:rPr>
      </w:pPr>
    </w:p>
    <w:p w14:paraId="0FCA52DE" w14:textId="77777777" w:rsidR="00BF7C29" w:rsidRPr="001668D4" w:rsidRDefault="00BF7C29" w:rsidP="00BF7C29">
      <w:pPr>
        <w:tabs>
          <w:tab w:val="left" w:pos="6585"/>
        </w:tabs>
        <w:rPr>
          <w:rFonts w:eastAsia="Calibri" w:cstheme="minorHAnsi"/>
          <w:lang w:eastAsia="en-US"/>
        </w:rPr>
      </w:pPr>
      <w:r w:rsidRPr="001668D4">
        <w:rPr>
          <w:rFonts w:eastAsia="Calibri" w:cstheme="minorHAnsi"/>
          <w:lang w:eastAsia="en-US"/>
        </w:rPr>
        <w:tab/>
        <w:t>________________</w:t>
      </w:r>
      <w:r>
        <w:rPr>
          <w:rFonts w:eastAsia="Calibri" w:cstheme="minorHAnsi"/>
          <w:lang w:eastAsia="en-US"/>
        </w:rPr>
        <w:t>_____</w:t>
      </w:r>
      <w:r w:rsidRPr="001668D4">
        <w:rPr>
          <w:rFonts w:eastAsia="Calibri" w:cstheme="minorHAnsi"/>
          <w:lang w:eastAsia="en-US"/>
        </w:rPr>
        <w:t>__</w:t>
      </w:r>
    </w:p>
    <w:p w14:paraId="5FD9CCEA" w14:textId="77777777" w:rsidR="00BF7C29" w:rsidRPr="001668D4" w:rsidRDefault="00BF7C29" w:rsidP="00BF7C29">
      <w:pPr>
        <w:rPr>
          <w:rFonts w:eastAsia="Calibri" w:cstheme="minorHAnsi"/>
          <w:lang w:eastAsia="en-US"/>
        </w:rPr>
      </w:pPr>
    </w:p>
    <w:p w14:paraId="419704AD" w14:textId="77777777" w:rsidR="00BF7C29" w:rsidRPr="00C20594" w:rsidRDefault="00BF7C29" w:rsidP="00BF7C29">
      <w:pPr>
        <w:contextualSpacing/>
        <w:mirrorIndents/>
        <w:rPr>
          <w:rFonts w:eastAsiaTheme="minorHAnsi"/>
          <w:i/>
          <w:lang w:eastAsia="en-US"/>
        </w:rPr>
      </w:pPr>
    </w:p>
    <w:p w14:paraId="599B2841" w14:textId="77777777" w:rsidR="002A4341" w:rsidRDefault="002A4341" w:rsidP="00FD188A">
      <w:pPr>
        <w:rPr>
          <w:rFonts w:ascii="Times" w:hAnsi="Times" w:cs="Times New Roman"/>
          <w:bCs/>
          <w:sz w:val="20"/>
          <w:szCs w:val="20"/>
        </w:rPr>
      </w:pPr>
    </w:p>
    <w:sectPr w:rsidR="002A4341" w:rsidSect="000B78E6">
      <w:headerReference w:type="default" r:id="rId8"/>
      <w:footerReference w:type="default" r:id="rId9"/>
      <w:pgSz w:w="11906" w:h="16838"/>
      <w:pgMar w:top="282" w:right="1134" w:bottom="1134" w:left="1134"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8E33F" w14:textId="77777777" w:rsidR="00A71160" w:rsidRDefault="00A71160" w:rsidP="00FC770F">
      <w:pPr>
        <w:spacing w:after="0" w:line="240" w:lineRule="auto"/>
      </w:pPr>
      <w:r>
        <w:separator/>
      </w:r>
    </w:p>
  </w:endnote>
  <w:endnote w:type="continuationSeparator" w:id="0">
    <w:p w14:paraId="6948921F" w14:textId="77777777" w:rsidR="00A71160" w:rsidRDefault="00A71160" w:rsidP="00FC7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aramond-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BE8F9" w14:textId="77777777" w:rsidR="00EA510E" w:rsidRDefault="00EA510E">
    <w:pPr>
      <w:pStyle w:val="Pidipagina"/>
    </w:pPr>
    <w:r w:rsidRPr="00EA510E">
      <w:rPr>
        <w:noProof/>
        <w:lang w:eastAsia="it-IT" w:bidi="ar-SA"/>
      </w:rPr>
      <w:drawing>
        <wp:anchor distT="0" distB="0" distL="114300" distR="114300" simplePos="0" relativeHeight="251659264" behindDoc="1" locked="0" layoutInCell="1" allowOverlap="1" wp14:anchorId="540F1C88" wp14:editId="62C6758E">
          <wp:simplePos x="0" y="0"/>
          <wp:positionH relativeFrom="column">
            <wp:posOffset>-298704</wp:posOffset>
          </wp:positionH>
          <wp:positionV relativeFrom="paragraph">
            <wp:posOffset>-321970</wp:posOffset>
          </wp:positionV>
          <wp:extent cx="6717944" cy="380390"/>
          <wp:effectExtent l="19050" t="0" r="7979" b="0"/>
          <wp:wrapNone/>
          <wp:docPr id="5" name="Immagine 2074583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6716671" cy="381662"/>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2BA38" w14:textId="77777777" w:rsidR="00A71160" w:rsidRDefault="00A71160" w:rsidP="00FC770F">
      <w:pPr>
        <w:spacing w:after="0" w:line="240" w:lineRule="auto"/>
      </w:pPr>
      <w:r>
        <w:separator/>
      </w:r>
    </w:p>
  </w:footnote>
  <w:footnote w:type="continuationSeparator" w:id="0">
    <w:p w14:paraId="0D0AEC2D" w14:textId="77777777" w:rsidR="00A71160" w:rsidRDefault="00A71160" w:rsidP="00FC7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CAF13" w14:textId="77777777" w:rsidR="002E7A48" w:rsidRPr="00A56153" w:rsidRDefault="00EA510E" w:rsidP="002E7A48">
    <w:pPr>
      <w:pStyle w:val="Corpotesto"/>
      <w:spacing w:before="4"/>
      <w:ind w:right="72"/>
      <w:rPr>
        <w:rFonts w:ascii="Times New Roman"/>
        <w:sz w:val="7"/>
      </w:rPr>
    </w:pPr>
    <w:r>
      <w:rPr>
        <w:szCs w:val="28"/>
      </w:rPr>
      <w:tab/>
    </w:r>
    <w:r w:rsidR="002E7A48">
      <w:rPr>
        <w:noProof/>
      </w:rPr>
      <w:drawing>
        <wp:inline distT="0" distB="0" distL="0" distR="0" wp14:anchorId="7828E7CE" wp14:editId="5451D44D">
          <wp:extent cx="6210300" cy="1101090"/>
          <wp:effectExtent l="0" t="0" r="0" b="3810"/>
          <wp:docPr id="2" name="Immagine 2"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300" cy="1101090"/>
                  </a:xfrm>
                  <a:prstGeom prst="rect">
                    <a:avLst/>
                  </a:prstGeom>
                  <a:noFill/>
                  <a:ln>
                    <a:noFill/>
                  </a:ln>
                </pic:spPr>
              </pic:pic>
            </a:graphicData>
          </a:graphic>
        </wp:inline>
      </w:drawing>
    </w:r>
    <w:r w:rsidR="002E7A48" w:rsidRPr="00850874">
      <w:rPr>
        <w:rFonts w:ascii="Times New Roman"/>
        <w:position w:val="4"/>
        <w:sz w:val="12"/>
        <w:szCs w:val="12"/>
      </w:rPr>
      <w:t xml:space="preserve">   </w:t>
    </w:r>
    <w:r w:rsidR="002E7A48">
      <w:rPr>
        <w:rFonts w:ascii="Times New Roman"/>
        <w:position w:val="4"/>
        <w:sz w:val="12"/>
        <w:szCs w:val="12"/>
      </w:rPr>
      <w:t xml:space="preserve">          </w:t>
    </w:r>
    <w:r w:rsidR="002E7A48" w:rsidRPr="00850874">
      <w:rPr>
        <w:rFonts w:ascii="Times New Roman"/>
        <w:position w:val="4"/>
        <w:sz w:val="12"/>
        <w:szCs w:val="12"/>
      </w:rPr>
      <w:t xml:space="preserve">  </w:t>
    </w:r>
    <w:r w:rsidR="002E7A48" w:rsidRPr="00850874">
      <w:rPr>
        <w:rFonts w:ascii="Times New Roman"/>
        <w:position w:val="1"/>
        <w:sz w:val="12"/>
        <w:szCs w:val="12"/>
      </w:rPr>
      <w:t xml:space="preserve">                 </w:t>
    </w:r>
    <w:r w:rsidR="002E7A48">
      <w:rPr>
        <w:rFonts w:ascii="Times New Roman"/>
        <w:position w:val="1"/>
        <w:sz w:val="12"/>
        <w:szCs w:val="12"/>
      </w:rPr>
      <w:t xml:space="preserve">                                </w:t>
    </w:r>
    <w:r w:rsidR="002E7A48" w:rsidRPr="00850874">
      <w:rPr>
        <w:rFonts w:ascii="Times New Roman"/>
        <w:position w:val="1"/>
        <w:sz w:val="12"/>
        <w:szCs w:val="12"/>
      </w:rPr>
      <w:t xml:space="preserve">              </w:t>
    </w:r>
  </w:p>
  <w:p w14:paraId="2B7527B2" w14:textId="77777777" w:rsidR="002E7A48" w:rsidRPr="00A54789" w:rsidRDefault="002E7A48" w:rsidP="002E7A48">
    <w:pPr>
      <w:spacing w:after="0" w:line="240" w:lineRule="auto"/>
      <w:ind w:left="382" w:right="72"/>
      <w:jc w:val="center"/>
      <w:rPr>
        <w:b/>
        <w:sz w:val="28"/>
        <w:szCs w:val="28"/>
      </w:rPr>
    </w:pPr>
    <w:r w:rsidRPr="00A54789">
      <w:rPr>
        <w:b/>
        <w:sz w:val="28"/>
        <w:szCs w:val="28"/>
      </w:rPr>
      <w:t xml:space="preserve">I S T I T U T O </w:t>
    </w:r>
    <w:r>
      <w:rPr>
        <w:b/>
        <w:sz w:val="28"/>
        <w:szCs w:val="28"/>
      </w:rPr>
      <w:t xml:space="preserve"> </w:t>
    </w:r>
    <w:r w:rsidRPr="00A54789">
      <w:rPr>
        <w:b/>
        <w:sz w:val="28"/>
        <w:szCs w:val="28"/>
      </w:rPr>
      <w:t xml:space="preserve"> C O M P R E N S I V O</w:t>
    </w:r>
    <w:r w:rsidRPr="00A54789">
      <w:rPr>
        <w:b/>
        <w:spacing w:val="67"/>
        <w:sz w:val="28"/>
        <w:szCs w:val="28"/>
      </w:rPr>
      <w:t xml:space="preserve"> </w:t>
    </w:r>
    <w:r w:rsidRPr="00A54789">
      <w:rPr>
        <w:b/>
        <w:sz w:val="28"/>
        <w:szCs w:val="28"/>
      </w:rPr>
      <w:t>S T A T A L E</w:t>
    </w:r>
  </w:p>
  <w:p w14:paraId="4880AF8E" w14:textId="77777777" w:rsidR="002E7A48" w:rsidRPr="00A54789" w:rsidRDefault="002E7A48" w:rsidP="002E7A48">
    <w:pPr>
      <w:spacing w:after="0" w:line="240" w:lineRule="auto"/>
      <w:ind w:left="386" w:right="72"/>
      <w:jc w:val="center"/>
      <w:rPr>
        <w:b/>
        <w:sz w:val="24"/>
        <w:szCs w:val="24"/>
      </w:rPr>
    </w:pPr>
    <w:r w:rsidRPr="00A54789">
      <w:rPr>
        <w:b/>
        <w:sz w:val="24"/>
        <w:szCs w:val="24"/>
      </w:rPr>
      <w:t xml:space="preserve">“P a d r e </w:t>
    </w:r>
    <w:r>
      <w:rPr>
        <w:b/>
        <w:sz w:val="24"/>
        <w:szCs w:val="24"/>
      </w:rPr>
      <w:t xml:space="preserve"> </w:t>
    </w:r>
    <w:r w:rsidRPr="00A54789">
      <w:rPr>
        <w:b/>
        <w:sz w:val="24"/>
        <w:szCs w:val="24"/>
      </w:rPr>
      <w:t xml:space="preserve"> P i o  </w:t>
    </w:r>
    <w:r>
      <w:rPr>
        <w:b/>
        <w:sz w:val="24"/>
        <w:szCs w:val="24"/>
      </w:rPr>
      <w:t xml:space="preserve"> </w:t>
    </w:r>
    <w:r w:rsidRPr="00A54789">
      <w:rPr>
        <w:b/>
        <w:sz w:val="24"/>
        <w:szCs w:val="24"/>
      </w:rPr>
      <w:t xml:space="preserve">d a  </w:t>
    </w:r>
    <w:r>
      <w:rPr>
        <w:b/>
        <w:sz w:val="24"/>
        <w:szCs w:val="24"/>
      </w:rPr>
      <w:t xml:space="preserve"> </w:t>
    </w:r>
    <w:r w:rsidRPr="00A54789">
      <w:rPr>
        <w:b/>
        <w:sz w:val="24"/>
        <w:szCs w:val="24"/>
      </w:rPr>
      <w:t>P i e t r e l c i n a”</w:t>
    </w:r>
  </w:p>
  <w:p w14:paraId="0BDBB6E7" w14:textId="77777777" w:rsidR="002E7A48" w:rsidRPr="00850874" w:rsidRDefault="002E7A48" w:rsidP="002E7A48">
    <w:pPr>
      <w:spacing w:after="0" w:line="240" w:lineRule="auto"/>
      <w:ind w:left="387" w:right="72"/>
      <w:jc w:val="center"/>
      <w:rPr>
        <w:rFonts w:ascii="Verdana" w:hAnsi="Verdana"/>
        <w:bCs/>
        <w:sz w:val="18"/>
        <w:szCs w:val="18"/>
      </w:rPr>
    </w:pPr>
    <w:r w:rsidRPr="00850874">
      <w:rPr>
        <w:rFonts w:ascii="Verdana" w:hAnsi="Verdana"/>
        <w:bCs/>
        <w:sz w:val="18"/>
        <w:szCs w:val="18"/>
      </w:rPr>
      <w:t>Via Vittorio Veneto n. 79 – 97014 ISPICA</w:t>
    </w:r>
    <w:r w:rsidRPr="00850874">
      <w:rPr>
        <w:rFonts w:ascii="Verdana" w:hAnsi="Verdana"/>
        <w:bCs/>
        <w:spacing w:val="66"/>
        <w:sz w:val="18"/>
        <w:szCs w:val="18"/>
      </w:rPr>
      <w:t xml:space="preserve"> </w:t>
    </w:r>
    <w:r>
      <w:rPr>
        <w:rFonts w:ascii="Verdana" w:hAnsi="Verdana"/>
        <w:bCs/>
        <w:spacing w:val="66"/>
        <w:sz w:val="18"/>
        <w:szCs w:val="18"/>
      </w:rPr>
      <w:t>-</w:t>
    </w:r>
    <w:r w:rsidRPr="00850874">
      <w:rPr>
        <w:rFonts w:ascii="Verdana" w:hAnsi="Verdana"/>
        <w:bCs/>
        <w:sz w:val="18"/>
        <w:szCs w:val="18"/>
      </w:rPr>
      <w:t>(RG)</w:t>
    </w:r>
  </w:p>
  <w:p w14:paraId="07046701" w14:textId="77777777" w:rsidR="002E7A48" w:rsidRPr="00850874" w:rsidRDefault="002E7A48" w:rsidP="002E7A48">
    <w:pPr>
      <w:spacing w:after="0" w:line="240" w:lineRule="auto"/>
      <w:ind w:left="389" w:right="72"/>
      <w:jc w:val="center"/>
      <w:rPr>
        <w:rFonts w:ascii="Verdana"/>
        <w:bCs/>
        <w:sz w:val="18"/>
        <w:szCs w:val="18"/>
      </w:rPr>
    </w:pPr>
    <w:r w:rsidRPr="00850874">
      <w:rPr>
        <w:rFonts w:ascii="Verdana"/>
        <w:bCs/>
        <w:sz w:val="18"/>
        <w:szCs w:val="18"/>
      </w:rPr>
      <w:t xml:space="preserve">Segreteria: tel./fax 0932-950136 - Sede centrale </w:t>
    </w:r>
    <w:r w:rsidRPr="00850874">
      <w:rPr>
        <w:rFonts w:ascii="Verdana"/>
        <w:bCs/>
        <w:sz w:val="18"/>
        <w:szCs w:val="18"/>
      </w:rPr>
      <w:t>“</w:t>
    </w:r>
    <w:r w:rsidRPr="00850874">
      <w:rPr>
        <w:rFonts w:ascii="Verdana"/>
        <w:bCs/>
        <w:sz w:val="18"/>
        <w:szCs w:val="18"/>
      </w:rPr>
      <w:t>V. Veneto</w:t>
    </w:r>
    <w:r w:rsidRPr="00850874">
      <w:rPr>
        <w:rFonts w:ascii="Verdana"/>
        <w:bCs/>
        <w:sz w:val="18"/>
        <w:szCs w:val="18"/>
      </w:rPr>
      <w:t>”</w:t>
    </w:r>
    <w:r w:rsidRPr="00850874">
      <w:rPr>
        <w:rFonts w:ascii="Verdana"/>
        <w:bCs/>
        <w:sz w:val="18"/>
        <w:szCs w:val="18"/>
      </w:rPr>
      <w:t>: tel. 0932-793318</w:t>
    </w:r>
  </w:p>
  <w:p w14:paraId="4EF055D9" w14:textId="77777777" w:rsidR="002E7A48" w:rsidRPr="00850874" w:rsidRDefault="002E7A48" w:rsidP="002E7A48">
    <w:pPr>
      <w:spacing w:after="0" w:line="240" w:lineRule="auto"/>
      <w:ind w:left="389" w:right="72"/>
      <w:jc w:val="center"/>
      <w:rPr>
        <w:rFonts w:ascii="Verdana"/>
        <w:bCs/>
        <w:sz w:val="18"/>
        <w:szCs w:val="18"/>
      </w:rPr>
    </w:pPr>
    <w:r w:rsidRPr="00850874">
      <w:rPr>
        <w:rFonts w:ascii="Verdana"/>
        <w:bCs/>
        <w:sz w:val="18"/>
        <w:szCs w:val="18"/>
      </w:rPr>
      <w:t xml:space="preserve">Plesso </w:t>
    </w:r>
    <w:r w:rsidRPr="00850874">
      <w:rPr>
        <w:rFonts w:ascii="Verdana"/>
        <w:bCs/>
        <w:sz w:val="18"/>
        <w:szCs w:val="18"/>
      </w:rPr>
      <w:t>“</w:t>
    </w:r>
    <w:r w:rsidRPr="00850874">
      <w:rPr>
        <w:rFonts w:ascii="Verdana"/>
        <w:bCs/>
        <w:sz w:val="18"/>
        <w:szCs w:val="18"/>
      </w:rPr>
      <w:t>L. Einaudi</w:t>
    </w:r>
    <w:r w:rsidRPr="00850874">
      <w:rPr>
        <w:rFonts w:ascii="Verdana"/>
        <w:bCs/>
        <w:sz w:val="18"/>
        <w:szCs w:val="18"/>
      </w:rPr>
      <w:t>”</w:t>
    </w:r>
    <w:r w:rsidRPr="00850874">
      <w:rPr>
        <w:rFonts w:ascii="Verdana"/>
        <w:bCs/>
        <w:sz w:val="18"/>
        <w:szCs w:val="18"/>
      </w:rPr>
      <w:t xml:space="preserve">: tel. 0932-950686 </w:t>
    </w:r>
    <w:r>
      <w:rPr>
        <w:rFonts w:ascii="Verdana"/>
        <w:bCs/>
        <w:sz w:val="18"/>
        <w:szCs w:val="18"/>
      </w:rPr>
      <w:t>-</w:t>
    </w:r>
    <w:r w:rsidRPr="00850874">
      <w:rPr>
        <w:rFonts w:ascii="Verdana"/>
        <w:bCs/>
        <w:sz w:val="18"/>
        <w:szCs w:val="18"/>
      </w:rPr>
      <w:t xml:space="preserve"> Scuola Infanzia </w:t>
    </w:r>
    <w:r w:rsidRPr="00850874">
      <w:rPr>
        <w:rFonts w:ascii="Verdana"/>
        <w:bCs/>
        <w:sz w:val="18"/>
        <w:szCs w:val="18"/>
      </w:rPr>
      <w:t>“</w:t>
    </w:r>
    <w:r w:rsidRPr="00850874">
      <w:rPr>
        <w:rFonts w:ascii="Verdana"/>
        <w:bCs/>
        <w:sz w:val="18"/>
        <w:szCs w:val="18"/>
      </w:rPr>
      <w:t>V. Veneto</w:t>
    </w:r>
    <w:r w:rsidRPr="00850874">
      <w:rPr>
        <w:rFonts w:ascii="Verdana"/>
        <w:bCs/>
        <w:sz w:val="18"/>
        <w:szCs w:val="18"/>
      </w:rPr>
      <w:t>”</w:t>
    </w:r>
    <w:r w:rsidRPr="00850874">
      <w:rPr>
        <w:rFonts w:ascii="Verdana"/>
        <w:bCs/>
        <w:sz w:val="18"/>
        <w:szCs w:val="18"/>
      </w:rPr>
      <w:t>: tel. 0932-1733003</w:t>
    </w:r>
  </w:p>
  <w:p w14:paraId="751A406B" w14:textId="77777777" w:rsidR="002E7A48" w:rsidRPr="00850874" w:rsidRDefault="002E7A48" w:rsidP="002E7A48">
    <w:pPr>
      <w:spacing w:after="0" w:line="240" w:lineRule="auto"/>
      <w:ind w:left="389" w:right="72"/>
      <w:jc w:val="center"/>
      <w:rPr>
        <w:rFonts w:ascii="Verdana"/>
        <w:bCs/>
        <w:sz w:val="18"/>
        <w:szCs w:val="18"/>
        <w:lang w:val="fr-FR"/>
      </w:rPr>
    </w:pPr>
    <w:r w:rsidRPr="00A54789">
      <w:rPr>
        <w:rFonts w:ascii="Verdana"/>
        <w:bCs/>
        <w:sz w:val="18"/>
        <w:szCs w:val="18"/>
        <w:lang w:val="fr-FR"/>
      </w:rPr>
      <w:t xml:space="preserve">C. </w:t>
    </w:r>
    <w:proofErr w:type="gramStart"/>
    <w:r w:rsidRPr="00A54789">
      <w:rPr>
        <w:rFonts w:ascii="Verdana"/>
        <w:bCs/>
        <w:sz w:val="18"/>
        <w:szCs w:val="18"/>
        <w:lang w:val="fr-FR"/>
      </w:rPr>
      <w:t>F.:</w:t>
    </w:r>
    <w:proofErr w:type="gramEnd"/>
    <w:r w:rsidRPr="00A54789">
      <w:rPr>
        <w:rFonts w:ascii="Verdana"/>
        <w:bCs/>
        <w:sz w:val="18"/>
        <w:szCs w:val="18"/>
        <w:lang w:val="fr-FR"/>
      </w:rPr>
      <w:t xml:space="preserve"> 90026030883 </w:t>
    </w:r>
    <w:r w:rsidRPr="00A54789">
      <w:rPr>
        <w:rFonts w:ascii="Verdana"/>
        <w:bCs/>
        <w:sz w:val="18"/>
        <w:szCs w:val="18"/>
        <w:lang w:val="fr-FR"/>
      </w:rPr>
      <w:t>–</w:t>
    </w:r>
    <w:r w:rsidRPr="00A54789">
      <w:rPr>
        <w:rFonts w:ascii="Verdana"/>
        <w:bCs/>
        <w:sz w:val="18"/>
        <w:szCs w:val="18"/>
        <w:lang w:val="fr-FR"/>
      </w:rPr>
      <w:t xml:space="preserve"> Cod. </w:t>
    </w:r>
    <w:r w:rsidRPr="00850874">
      <w:rPr>
        <w:rFonts w:ascii="Verdana"/>
        <w:bCs/>
        <w:sz w:val="18"/>
        <w:szCs w:val="18"/>
        <w:lang w:val="fr-FR"/>
      </w:rPr>
      <w:t>Univ</w:t>
    </w:r>
    <w:proofErr w:type="gramStart"/>
    <w:r>
      <w:rPr>
        <w:rFonts w:ascii="Verdana"/>
        <w:bCs/>
        <w:sz w:val="18"/>
        <w:szCs w:val="18"/>
        <w:lang w:val="fr-FR"/>
      </w:rPr>
      <w:t>.</w:t>
    </w:r>
    <w:r w:rsidRPr="00850874">
      <w:rPr>
        <w:rFonts w:ascii="Verdana"/>
        <w:bCs/>
        <w:sz w:val="18"/>
        <w:szCs w:val="18"/>
        <w:lang w:val="fr-FR"/>
      </w:rPr>
      <w:t>:</w:t>
    </w:r>
    <w:proofErr w:type="gramEnd"/>
    <w:r w:rsidRPr="00850874">
      <w:rPr>
        <w:rFonts w:ascii="Verdana"/>
        <w:bCs/>
        <w:sz w:val="18"/>
        <w:szCs w:val="18"/>
        <w:lang w:val="fr-FR"/>
      </w:rPr>
      <w:t xml:space="preserve"> UF2Y1D</w:t>
    </w:r>
    <w:r>
      <w:rPr>
        <w:rFonts w:ascii="Verdana"/>
        <w:bCs/>
        <w:sz w:val="18"/>
        <w:szCs w:val="18"/>
        <w:lang w:val="fr-FR"/>
      </w:rPr>
      <w:t xml:space="preserve"> </w:t>
    </w:r>
    <w:r>
      <w:rPr>
        <w:rFonts w:ascii="Verdana"/>
        <w:bCs/>
        <w:sz w:val="18"/>
        <w:szCs w:val="18"/>
        <w:lang w:val="fr-FR"/>
      </w:rPr>
      <w:t>–</w:t>
    </w:r>
    <w:r>
      <w:rPr>
        <w:rFonts w:ascii="Verdana"/>
        <w:bCs/>
        <w:sz w:val="18"/>
        <w:szCs w:val="18"/>
        <w:lang w:val="fr-FR"/>
      </w:rPr>
      <w:t xml:space="preserve"> Cod. </w:t>
    </w:r>
    <w:proofErr w:type="spellStart"/>
    <w:r>
      <w:rPr>
        <w:rFonts w:ascii="Verdana"/>
        <w:bCs/>
        <w:sz w:val="18"/>
        <w:szCs w:val="18"/>
        <w:lang w:val="fr-FR"/>
      </w:rPr>
      <w:t>Mecc</w:t>
    </w:r>
    <w:proofErr w:type="spellEnd"/>
    <w:proofErr w:type="gramStart"/>
    <w:r>
      <w:rPr>
        <w:rFonts w:ascii="Verdana"/>
        <w:bCs/>
        <w:sz w:val="18"/>
        <w:szCs w:val="18"/>
        <w:lang w:val="fr-FR"/>
      </w:rPr>
      <w:t>.:</w:t>
    </w:r>
    <w:proofErr w:type="gramEnd"/>
    <w:r>
      <w:rPr>
        <w:rFonts w:ascii="Verdana"/>
        <w:bCs/>
        <w:sz w:val="18"/>
        <w:szCs w:val="18"/>
        <w:lang w:val="fr-FR"/>
      </w:rPr>
      <w:t xml:space="preserve"> RGIC83000C</w:t>
    </w:r>
  </w:p>
  <w:p w14:paraId="0B2639DE" w14:textId="77777777" w:rsidR="002E7A48" w:rsidRPr="00A54789" w:rsidRDefault="002E7A48" w:rsidP="002E7A48">
    <w:pPr>
      <w:spacing w:after="0" w:line="240" w:lineRule="auto"/>
      <w:ind w:left="389" w:right="72"/>
      <w:jc w:val="center"/>
      <w:rPr>
        <w:rFonts w:ascii="Verdana"/>
        <w:bCs/>
        <w:sz w:val="18"/>
        <w:szCs w:val="18"/>
      </w:rPr>
    </w:pPr>
    <w:r w:rsidRPr="00A54789">
      <w:rPr>
        <w:rFonts w:ascii="Verdana"/>
        <w:bCs/>
        <w:sz w:val="18"/>
        <w:szCs w:val="18"/>
      </w:rPr>
      <w:t xml:space="preserve">E-mail: </w:t>
    </w:r>
    <w:hyperlink r:id="rId2">
      <w:r w:rsidRPr="00A54789">
        <w:rPr>
          <w:rFonts w:ascii="Verdana"/>
          <w:bCs/>
          <w:color w:val="548DD4" w:themeColor="text2" w:themeTint="99"/>
          <w:sz w:val="18"/>
          <w:szCs w:val="18"/>
        </w:rPr>
        <w:t xml:space="preserve">rgic83000c@istruzione.it </w:t>
      </w:r>
    </w:hyperlink>
    <w:r w:rsidRPr="00A54789">
      <w:rPr>
        <w:rFonts w:ascii="Verdana"/>
        <w:bCs/>
        <w:sz w:val="18"/>
        <w:szCs w:val="18"/>
      </w:rPr>
      <w:t>–</w:t>
    </w:r>
    <w:r w:rsidRPr="00A54789">
      <w:rPr>
        <w:rFonts w:ascii="Verdana"/>
        <w:bCs/>
        <w:sz w:val="18"/>
        <w:szCs w:val="18"/>
      </w:rPr>
      <w:t xml:space="preserve"> P.E.</w:t>
    </w:r>
    <w:r>
      <w:rPr>
        <w:rFonts w:ascii="Verdana"/>
        <w:bCs/>
        <w:sz w:val="18"/>
        <w:szCs w:val="18"/>
      </w:rPr>
      <w:t>C.</w:t>
    </w:r>
    <w:r w:rsidRPr="00A54789">
      <w:rPr>
        <w:rFonts w:ascii="Verdana"/>
        <w:bCs/>
        <w:sz w:val="18"/>
        <w:szCs w:val="18"/>
      </w:rPr>
      <w:t xml:space="preserve">: </w:t>
    </w:r>
    <w:hyperlink r:id="rId3">
      <w:r w:rsidRPr="00A54789">
        <w:rPr>
          <w:rFonts w:ascii="Verdana"/>
          <w:bCs/>
          <w:color w:val="548DD4" w:themeColor="text2" w:themeTint="99"/>
          <w:sz w:val="18"/>
          <w:szCs w:val="18"/>
        </w:rPr>
        <w:t>rgic83000c@pec.istruzione.it</w:t>
      </w:r>
    </w:hyperlink>
  </w:p>
  <w:p w14:paraId="5486A9D4" w14:textId="77777777" w:rsidR="002E7A48" w:rsidRDefault="002E7A48" w:rsidP="002E7A48">
    <w:pPr>
      <w:pBdr>
        <w:bottom w:val="single" w:sz="12" w:space="0" w:color="auto"/>
      </w:pBdr>
      <w:spacing w:after="0" w:line="240" w:lineRule="auto"/>
      <w:ind w:left="389" w:right="-211"/>
      <w:jc w:val="center"/>
      <w:rPr>
        <w:rFonts w:ascii="Verdana"/>
        <w:sz w:val="18"/>
        <w:szCs w:val="18"/>
      </w:rPr>
    </w:pPr>
    <w:r w:rsidRPr="00850874">
      <w:rPr>
        <w:rFonts w:ascii="Verdana"/>
        <w:sz w:val="18"/>
        <w:szCs w:val="18"/>
      </w:rPr>
      <w:t xml:space="preserve">Indirizzo web: </w:t>
    </w:r>
    <w:hyperlink r:id="rId4">
      <w:r w:rsidRPr="00850874">
        <w:rPr>
          <w:rFonts w:ascii="Verdana"/>
          <w:sz w:val="18"/>
          <w:szCs w:val="18"/>
        </w:rPr>
        <w:t>www.istitutopadrepioispica.edu.it</w:t>
      </w:r>
    </w:hyperlink>
  </w:p>
  <w:p w14:paraId="5E1C16A9" w14:textId="4D2DFBFD" w:rsidR="00271BE9" w:rsidRDefault="00271BE9" w:rsidP="00EA510E">
    <w:pPr>
      <w:pStyle w:val="Intestazione"/>
      <w:tabs>
        <w:tab w:val="clear" w:pos="4819"/>
        <w:tab w:val="clear" w:pos="9638"/>
        <w:tab w:val="left" w:pos="1890"/>
      </w:tabs>
      <w:rPr>
        <w:szCs w:val="28"/>
      </w:rPr>
    </w:pPr>
  </w:p>
  <w:p w14:paraId="769E2FD2" w14:textId="77777777" w:rsidR="00EA510E" w:rsidRPr="00EA510E" w:rsidRDefault="00EA510E" w:rsidP="00EA510E">
    <w:pPr>
      <w:pStyle w:val="Intestazione"/>
      <w:rPr>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Wingdings" w:hAnsi="Wingdings" w:cs="Wingdings"/>
      </w:rPr>
    </w:lvl>
  </w:abstractNum>
  <w:abstractNum w:abstractNumId="1"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Wingdings" w:hAnsi="Wingdings" w:cs="Wingdings"/>
      </w:rPr>
    </w:lvl>
  </w:abstractNum>
  <w:abstractNum w:abstractNumId="2" w15:restartNumberingAfterBreak="0">
    <w:nsid w:val="00000004"/>
    <w:multiLevelType w:val="singleLevel"/>
    <w:tmpl w:val="00000004"/>
    <w:name w:val="WW8Num8"/>
    <w:lvl w:ilvl="0">
      <w:start w:val="1"/>
      <w:numFmt w:val="bullet"/>
      <w:lvlText w:val=""/>
      <w:lvlJc w:val="left"/>
      <w:pPr>
        <w:tabs>
          <w:tab w:val="num" w:pos="720"/>
        </w:tabs>
        <w:ind w:left="720" w:hanging="360"/>
      </w:pPr>
      <w:rPr>
        <w:rFonts w:ascii="Wingdings" w:hAnsi="Wingdings" w:cs="Wingdings"/>
      </w:rPr>
    </w:lvl>
  </w:abstractNum>
  <w:abstractNum w:abstractNumId="3" w15:restartNumberingAfterBreak="0">
    <w:nsid w:val="00000005"/>
    <w:multiLevelType w:val="singleLevel"/>
    <w:tmpl w:val="00000005"/>
    <w:name w:val="WW8Num11"/>
    <w:lvl w:ilvl="0">
      <w:start w:val="1"/>
      <w:numFmt w:val="decimal"/>
      <w:lvlText w:val="%1."/>
      <w:lvlJc w:val="left"/>
      <w:pPr>
        <w:tabs>
          <w:tab w:val="num" w:pos="0"/>
        </w:tabs>
        <w:ind w:left="720" w:hanging="360"/>
      </w:pPr>
    </w:lvl>
  </w:abstractNum>
  <w:abstractNum w:abstractNumId="4" w15:restartNumberingAfterBreak="0">
    <w:nsid w:val="00000006"/>
    <w:multiLevelType w:val="singleLevel"/>
    <w:tmpl w:val="00000006"/>
    <w:name w:val="WW8Num13"/>
    <w:lvl w:ilvl="0">
      <w:start w:val="1"/>
      <w:numFmt w:val="bullet"/>
      <w:lvlText w:val=""/>
      <w:lvlJc w:val="left"/>
      <w:pPr>
        <w:tabs>
          <w:tab w:val="num" w:pos="0"/>
        </w:tabs>
        <w:ind w:left="360" w:hanging="360"/>
      </w:pPr>
      <w:rPr>
        <w:rFonts w:ascii="Symbol" w:hAnsi="Symbol" w:cs="Symbol"/>
      </w:rPr>
    </w:lvl>
  </w:abstractNum>
  <w:abstractNum w:abstractNumId="5" w15:restartNumberingAfterBreak="0">
    <w:nsid w:val="00000007"/>
    <w:multiLevelType w:val="singleLevel"/>
    <w:tmpl w:val="00000007"/>
    <w:name w:val="WW8Num15"/>
    <w:lvl w:ilvl="0">
      <w:start w:val="1"/>
      <w:numFmt w:val="decimal"/>
      <w:lvlText w:val="%1."/>
      <w:lvlJc w:val="left"/>
      <w:pPr>
        <w:tabs>
          <w:tab w:val="num" w:pos="0"/>
        </w:tabs>
        <w:ind w:left="720" w:hanging="360"/>
      </w:pPr>
    </w:lvl>
  </w:abstractNum>
  <w:abstractNum w:abstractNumId="6" w15:restartNumberingAfterBreak="0">
    <w:nsid w:val="00000008"/>
    <w:multiLevelType w:val="singleLevel"/>
    <w:tmpl w:val="00000008"/>
    <w:name w:val="WW8Num18"/>
    <w:lvl w:ilvl="0">
      <w:start w:val="1"/>
      <w:numFmt w:val="bullet"/>
      <w:lvlText w:val=""/>
      <w:lvlJc w:val="left"/>
      <w:pPr>
        <w:tabs>
          <w:tab w:val="num" w:pos="0"/>
        </w:tabs>
        <w:ind w:left="720" w:hanging="360"/>
      </w:pPr>
      <w:rPr>
        <w:rFonts w:ascii="Symbol" w:hAnsi="Symbol" w:cs="Symbol"/>
      </w:rPr>
    </w:lvl>
  </w:abstractNum>
  <w:abstractNum w:abstractNumId="7" w15:restartNumberingAfterBreak="0">
    <w:nsid w:val="00000009"/>
    <w:multiLevelType w:val="singleLevel"/>
    <w:tmpl w:val="00000009"/>
    <w:name w:val="WW8Num19"/>
    <w:lvl w:ilvl="0">
      <w:start w:val="1"/>
      <w:numFmt w:val="decimal"/>
      <w:lvlText w:val="%1."/>
      <w:lvlJc w:val="left"/>
      <w:pPr>
        <w:tabs>
          <w:tab w:val="num" w:pos="0"/>
        </w:tabs>
        <w:ind w:left="720" w:hanging="360"/>
      </w:pPr>
    </w:lvl>
  </w:abstractNum>
  <w:abstractNum w:abstractNumId="8" w15:restartNumberingAfterBreak="0">
    <w:nsid w:val="0000000A"/>
    <w:multiLevelType w:val="singleLevel"/>
    <w:tmpl w:val="0000000A"/>
    <w:name w:val="WW8Num22"/>
    <w:lvl w:ilvl="0">
      <w:start w:val="9"/>
      <w:numFmt w:val="bullet"/>
      <w:lvlText w:val="-"/>
      <w:lvlJc w:val="left"/>
      <w:pPr>
        <w:tabs>
          <w:tab w:val="num" w:pos="0"/>
        </w:tabs>
        <w:ind w:left="720" w:hanging="360"/>
      </w:pPr>
      <w:rPr>
        <w:rFonts w:ascii="Times New Roman" w:hAnsi="Times New Roman" w:cs="Times New Roman"/>
        <w:color w:val="000000"/>
      </w:rPr>
    </w:lvl>
  </w:abstractNum>
  <w:abstractNum w:abstractNumId="9" w15:restartNumberingAfterBreak="0">
    <w:nsid w:val="0000000B"/>
    <w:multiLevelType w:val="singleLevel"/>
    <w:tmpl w:val="0000000B"/>
    <w:name w:val="WW8Num23"/>
    <w:lvl w:ilvl="0">
      <w:start w:val="1"/>
      <w:numFmt w:val="bullet"/>
      <w:lvlText w:val=""/>
      <w:lvlJc w:val="left"/>
      <w:pPr>
        <w:tabs>
          <w:tab w:val="num" w:pos="900"/>
        </w:tabs>
        <w:ind w:left="900" w:hanging="360"/>
      </w:pPr>
      <w:rPr>
        <w:rFonts w:ascii="Wingdings" w:hAnsi="Wingdings" w:cs="Wingdings"/>
      </w:rPr>
    </w:lvl>
  </w:abstractNum>
  <w:abstractNum w:abstractNumId="10" w15:restartNumberingAfterBreak="0">
    <w:nsid w:val="0000000C"/>
    <w:multiLevelType w:val="singleLevel"/>
    <w:tmpl w:val="0000000C"/>
    <w:name w:val="WW8Num24"/>
    <w:lvl w:ilvl="0">
      <w:start w:val="1"/>
      <w:numFmt w:val="lowerLetter"/>
      <w:lvlText w:val="%1)"/>
      <w:lvlJc w:val="left"/>
      <w:pPr>
        <w:tabs>
          <w:tab w:val="num" w:pos="0"/>
        </w:tabs>
        <w:ind w:left="720" w:hanging="360"/>
      </w:pPr>
    </w:lvl>
  </w:abstractNum>
  <w:abstractNum w:abstractNumId="11" w15:restartNumberingAfterBreak="0">
    <w:nsid w:val="0000000D"/>
    <w:multiLevelType w:val="singleLevel"/>
    <w:tmpl w:val="0000000D"/>
    <w:name w:val="WW8Num25"/>
    <w:lvl w:ilvl="0">
      <w:start w:val="1"/>
      <w:numFmt w:val="decimal"/>
      <w:lvlText w:val="%1."/>
      <w:lvlJc w:val="left"/>
      <w:pPr>
        <w:tabs>
          <w:tab w:val="num" w:pos="0"/>
        </w:tabs>
        <w:ind w:left="720" w:hanging="360"/>
      </w:pPr>
    </w:lvl>
  </w:abstractNum>
  <w:abstractNum w:abstractNumId="12" w15:restartNumberingAfterBreak="0">
    <w:nsid w:val="01A25496"/>
    <w:multiLevelType w:val="hybridMultilevel"/>
    <w:tmpl w:val="44D27B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49C0503"/>
    <w:multiLevelType w:val="hybridMultilevel"/>
    <w:tmpl w:val="1A5C79D6"/>
    <w:lvl w:ilvl="0" w:tplc="9FE47488">
      <w:start w:val="1"/>
      <w:numFmt w:val="decimal"/>
      <w:lvlText w:val="%1."/>
      <w:lvlJc w:val="left"/>
      <w:pPr>
        <w:ind w:left="720" w:hanging="360"/>
      </w:pPr>
      <w:rPr>
        <w:rFonts w:ascii="Times" w:hAnsi="Times" w:cstheme="minorHAnsi"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082A7542"/>
    <w:multiLevelType w:val="hybridMultilevel"/>
    <w:tmpl w:val="7C86BB08"/>
    <w:lvl w:ilvl="0" w:tplc="7A102AF6">
      <w:start w:val="1"/>
      <w:numFmt w:val="decimal"/>
      <w:lvlText w:val="%1."/>
      <w:lvlJc w:val="left"/>
      <w:pPr>
        <w:ind w:left="893" w:hanging="360"/>
      </w:pPr>
      <w:rPr>
        <w:rFonts w:hint="default"/>
      </w:rPr>
    </w:lvl>
    <w:lvl w:ilvl="1" w:tplc="04100019" w:tentative="1">
      <w:start w:val="1"/>
      <w:numFmt w:val="lowerLetter"/>
      <w:lvlText w:val="%2."/>
      <w:lvlJc w:val="left"/>
      <w:pPr>
        <w:ind w:left="1613" w:hanging="360"/>
      </w:pPr>
    </w:lvl>
    <w:lvl w:ilvl="2" w:tplc="0410001B" w:tentative="1">
      <w:start w:val="1"/>
      <w:numFmt w:val="lowerRoman"/>
      <w:lvlText w:val="%3."/>
      <w:lvlJc w:val="right"/>
      <w:pPr>
        <w:ind w:left="2333" w:hanging="180"/>
      </w:pPr>
    </w:lvl>
    <w:lvl w:ilvl="3" w:tplc="0410000F" w:tentative="1">
      <w:start w:val="1"/>
      <w:numFmt w:val="decimal"/>
      <w:lvlText w:val="%4."/>
      <w:lvlJc w:val="left"/>
      <w:pPr>
        <w:ind w:left="3053" w:hanging="360"/>
      </w:pPr>
    </w:lvl>
    <w:lvl w:ilvl="4" w:tplc="04100019" w:tentative="1">
      <w:start w:val="1"/>
      <w:numFmt w:val="lowerLetter"/>
      <w:lvlText w:val="%5."/>
      <w:lvlJc w:val="left"/>
      <w:pPr>
        <w:ind w:left="3773" w:hanging="360"/>
      </w:pPr>
    </w:lvl>
    <w:lvl w:ilvl="5" w:tplc="0410001B" w:tentative="1">
      <w:start w:val="1"/>
      <w:numFmt w:val="lowerRoman"/>
      <w:lvlText w:val="%6."/>
      <w:lvlJc w:val="right"/>
      <w:pPr>
        <w:ind w:left="4493" w:hanging="180"/>
      </w:pPr>
    </w:lvl>
    <w:lvl w:ilvl="6" w:tplc="0410000F" w:tentative="1">
      <w:start w:val="1"/>
      <w:numFmt w:val="decimal"/>
      <w:lvlText w:val="%7."/>
      <w:lvlJc w:val="left"/>
      <w:pPr>
        <w:ind w:left="5213" w:hanging="360"/>
      </w:pPr>
    </w:lvl>
    <w:lvl w:ilvl="7" w:tplc="04100019" w:tentative="1">
      <w:start w:val="1"/>
      <w:numFmt w:val="lowerLetter"/>
      <w:lvlText w:val="%8."/>
      <w:lvlJc w:val="left"/>
      <w:pPr>
        <w:ind w:left="5933" w:hanging="360"/>
      </w:pPr>
    </w:lvl>
    <w:lvl w:ilvl="8" w:tplc="0410001B" w:tentative="1">
      <w:start w:val="1"/>
      <w:numFmt w:val="lowerRoman"/>
      <w:lvlText w:val="%9."/>
      <w:lvlJc w:val="right"/>
      <w:pPr>
        <w:ind w:left="6653" w:hanging="180"/>
      </w:pPr>
    </w:lvl>
  </w:abstractNum>
  <w:abstractNum w:abstractNumId="15" w15:restartNumberingAfterBreak="0">
    <w:nsid w:val="0BB42554"/>
    <w:multiLevelType w:val="hybridMultilevel"/>
    <w:tmpl w:val="66EAACF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15:restartNumberingAfterBreak="0">
    <w:nsid w:val="18CD1CB7"/>
    <w:multiLevelType w:val="hybridMultilevel"/>
    <w:tmpl w:val="3B966FE2"/>
    <w:lvl w:ilvl="0" w:tplc="BFE658AA">
      <w:start w:val="1"/>
      <w:numFmt w:val="decimal"/>
      <w:lvlText w:val="%1."/>
      <w:lvlJc w:val="left"/>
      <w:pPr>
        <w:ind w:left="893" w:hanging="360"/>
      </w:pPr>
      <w:rPr>
        <w:rFonts w:ascii="Times" w:eastAsia="Arial MT" w:hAnsi="Times" w:cs="Arial MT" w:hint="default"/>
        <w:spacing w:val="-1"/>
        <w:w w:val="100"/>
        <w:sz w:val="20"/>
        <w:szCs w:val="20"/>
        <w:lang w:val="it-IT" w:eastAsia="en-US" w:bidi="ar-SA"/>
      </w:rPr>
    </w:lvl>
    <w:lvl w:ilvl="1" w:tplc="43C2F7EC">
      <w:numFmt w:val="bullet"/>
      <w:lvlText w:val="•"/>
      <w:lvlJc w:val="left"/>
      <w:pPr>
        <w:ind w:left="1850" w:hanging="360"/>
      </w:pPr>
      <w:rPr>
        <w:rFonts w:hint="default"/>
        <w:lang w:val="it-IT" w:eastAsia="en-US" w:bidi="ar-SA"/>
      </w:rPr>
    </w:lvl>
    <w:lvl w:ilvl="2" w:tplc="D682E2D6">
      <w:numFmt w:val="bullet"/>
      <w:lvlText w:val="•"/>
      <w:lvlJc w:val="left"/>
      <w:pPr>
        <w:ind w:left="2801" w:hanging="360"/>
      </w:pPr>
      <w:rPr>
        <w:rFonts w:hint="default"/>
        <w:lang w:val="it-IT" w:eastAsia="en-US" w:bidi="ar-SA"/>
      </w:rPr>
    </w:lvl>
    <w:lvl w:ilvl="3" w:tplc="D5523B00">
      <w:numFmt w:val="bullet"/>
      <w:lvlText w:val="•"/>
      <w:lvlJc w:val="left"/>
      <w:pPr>
        <w:ind w:left="3751" w:hanging="360"/>
      </w:pPr>
      <w:rPr>
        <w:rFonts w:hint="default"/>
        <w:lang w:val="it-IT" w:eastAsia="en-US" w:bidi="ar-SA"/>
      </w:rPr>
    </w:lvl>
    <w:lvl w:ilvl="4" w:tplc="FD449C7C">
      <w:numFmt w:val="bullet"/>
      <w:lvlText w:val="•"/>
      <w:lvlJc w:val="left"/>
      <w:pPr>
        <w:ind w:left="4702" w:hanging="360"/>
      </w:pPr>
      <w:rPr>
        <w:rFonts w:hint="default"/>
        <w:lang w:val="it-IT" w:eastAsia="en-US" w:bidi="ar-SA"/>
      </w:rPr>
    </w:lvl>
    <w:lvl w:ilvl="5" w:tplc="A9722A4E">
      <w:numFmt w:val="bullet"/>
      <w:lvlText w:val="•"/>
      <w:lvlJc w:val="left"/>
      <w:pPr>
        <w:ind w:left="5653" w:hanging="360"/>
      </w:pPr>
      <w:rPr>
        <w:rFonts w:hint="default"/>
        <w:lang w:val="it-IT" w:eastAsia="en-US" w:bidi="ar-SA"/>
      </w:rPr>
    </w:lvl>
    <w:lvl w:ilvl="6" w:tplc="81D41FEC">
      <w:numFmt w:val="bullet"/>
      <w:lvlText w:val="•"/>
      <w:lvlJc w:val="left"/>
      <w:pPr>
        <w:ind w:left="6603" w:hanging="360"/>
      </w:pPr>
      <w:rPr>
        <w:rFonts w:hint="default"/>
        <w:lang w:val="it-IT" w:eastAsia="en-US" w:bidi="ar-SA"/>
      </w:rPr>
    </w:lvl>
    <w:lvl w:ilvl="7" w:tplc="E30A938E">
      <w:numFmt w:val="bullet"/>
      <w:lvlText w:val="•"/>
      <w:lvlJc w:val="left"/>
      <w:pPr>
        <w:ind w:left="7554" w:hanging="360"/>
      </w:pPr>
      <w:rPr>
        <w:rFonts w:hint="default"/>
        <w:lang w:val="it-IT" w:eastAsia="en-US" w:bidi="ar-SA"/>
      </w:rPr>
    </w:lvl>
    <w:lvl w:ilvl="8" w:tplc="34DE7A5A">
      <w:numFmt w:val="bullet"/>
      <w:lvlText w:val="•"/>
      <w:lvlJc w:val="left"/>
      <w:pPr>
        <w:ind w:left="8505" w:hanging="360"/>
      </w:pPr>
      <w:rPr>
        <w:rFonts w:hint="default"/>
        <w:lang w:val="it-IT" w:eastAsia="en-US" w:bidi="ar-SA"/>
      </w:rPr>
    </w:lvl>
  </w:abstractNum>
  <w:abstractNum w:abstractNumId="17" w15:restartNumberingAfterBreak="0">
    <w:nsid w:val="1AEF7349"/>
    <w:multiLevelType w:val="hybridMultilevel"/>
    <w:tmpl w:val="08C265A0"/>
    <w:lvl w:ilvl="0" w:tplc="4B00ACBC">
      <w:start w:val="1"/>
      <w:numFmt w:val="decimal"/>
      <w:lvlText w:val="%1."/>
      <w:lvlJc w:val="left"/>
      <w:pPr>
        <w:ind w:left="1314" w:hanging="339"/>
        <w:jc w:val="left"/>
      </w:pPr>
      <w:rPr>
        <w:rFonts w:ascii="Calibri" w:eastAsia="Calibri" w:hAnsi="Calibri" w:cs="Calibri" w:hint="default"/>
        <w:w w:val="100"/>
        <w:sz w:val="22"/>
        <w:szCs w:val="22"/>
        <w:lang w:val="it-IT" w:eastAsia="en-US" w:bidi="ar-SA"/>
      </w:rPr>
    </w:lvl>
    <w:lvl w:ilvl="1" w:tplc="16D8A814">
      <w:numFmt w:val="bullet"/>
      <w:lvlText w:val="•"/>
      <w:lvlJc w:val="left"/>
      <w:pPr>
        <w:ind w:left="2269" w:hanging="339"/>
      </w:pPr>
      <w:rPr>
        <w:rFonts w:hint="default"/>
        <w:lang w:val="it-IT" w:eastAsia="en-US" w:bidi="ar-SA"/>
      </w:rPr>
    </w:lvl>
    <w:lvl w:ilvl="2" w:tplc="987C6E64">
      <w:numFmt w:val="bullet"/>
      <w:lvlText w:val="•"/>
      <w:lvlJc w:val="left"/>
      <w:pPr>
        <w:ind w:left="3218" w:hanging="339"/>
      </w:pPr>
      <w:rPr>
        <w:rFonts w:hint="default"/>
        <w:lang w:val="it-IT" w:eastAsia="en-US" w:bidi="ar-SA"/>
      </w:rPr>
    </w:lvl>
    <w:lvl w:ilvl="3" w:tplc="785CFD52">
      <w:numFmt w:val="bullet"/>
      <w:lvlText w:val="•"/>
      <w:lvlJc w:val="left"/>
      <w:pPr>
        <w:ind w:left="4167" w:hanging="339"/>
      </w:pPr>
      <w:rPr>
        <w:rFonts w:hint="default"/>
        <w:lang w:val="it-IT" w:eastAsia="en-US" w:bidi="ar-SA"/>
      </w:rPr>
    </w:lvl>
    <w:lvl w:ilvl="4" w:tplc="DF02E4B2">
      <w:numFmt w:val="bullet"/>
      <w:lvlText w:val="•"/>
      <w:lvlJc w:val="left"/>
      <w:pPr>
        <w:ind w:left="5116" w:hanging="339"/>
      </w:pPr>
      <w:rPr>
        <w:rFonts w:hint="default"/>
        <w:lang w:val="it-IT" w:eastAsia="en-US" w:bidi="ar-SA"/>
      </w:rPr>
    </w:lvl>
    <w:lvl w:ilvl="5" w:tplc="3F68C438">
      <w:numFmt w:val="bullet"/>
      <w:lvlText w:val="•"/>
      <w:lvlJc w:val="left"/>
      <w:pPr>
        <w:ind w:left="6065" w:hanging="339"/>
      </w:pPr>
      <w:rPr>
        <w:rFonts w:hint="default"/>
        <w:lang w:val="it-IT" w:eastAsia="en-US" w:bidi="ar-SA"/>
      </w:rPr>
    </w:lvl>
    <w:lvl w:ilvl="6" w:tplc="3F9A701A">
      <w:numFmt w:val="bullet"/>
      <w:lvlText w:val="•"/>
      <w:lvlJc w:val="left"/>
      <w:pPr>
        <w:ind w:left="7014" w:hanging="339"/>
      </w:pPr>
      <w:rPr>
        <w:rFonts w:hint="default"/>
        <w:lang w:val="it-IT" w:eastAsia="en-US" w:bidi="ar-SA"/>
      </w:rPr>
    </w:lvl>
    <w:lvl w:ilvl="7" w:tplc="119CC90E">
      <w:numFmt w:val="bullet"/>
      <w:lvlText w:val="•"/>
      <w:lvlJc w:val="left"/>
      <w:pPr>
        <w:ind w:left="7963" w:hanging="339"/>
      </w:pPr>
      <w:rPr>
        <w:rFonts w:hint="default"/>
        <w:lang w:val="it-IT" w:eastAsia="en-US" w:bidi="ar-SA"/>
      </w:rPr>
    </w:lvl>
    <w:lvl w:ilvl="8" w:tplc="D23A7E3E">
      <w:numFmt w:val="bullet"/>
      <w:lvlText w:val="•"/>
      <w:lvlJc w:val="left"/>
      <w:pPr>
        <w:ind w:left="8912" w:hanging="339"/>
      </w:pPr>
      <w:rPr>
        <w:rFonts w:hint="default"/>
        <w:lang w:val="it-IT" w:eastAsia="en-US" w:bidi="ar-SA"/>
      </w:rPr>
    </w:lvl>
  </w:abstractNum>
  <w:abstractNum w:abstractNumId="18" w15:restartNumberingAfterBreak="0">
    <w:nsid w:val="2092435A"/>
    <w:multiLevelType w:val="hybridMultilevel"/>
    <w:tmpl w:val="3AD45C76"/>
    <w:lvl w:ilvl="0" w:tplc="76529C58">
      <w:start w:val="1"/>
      <w:numFmt w:val="decimal"/>
      <w:lvlText w:val="%1."/>
      <w:lvlJc w:val="left"/>
      <w:pPr>
        <w:ind w:left="1218" w:hanging="468"/>
        <w:jc w:val="left"/>
      </w:pPr>
      <w:rPr>
        <w:rFonts w:ascii="Times New Roman" w:eastAsia="Times New Roman" w:hAnsi="Times New Roman" w:cs="Times New Roman" w:hint="default"/>
        <w:spacing w:val="0"/>
        <w:w w:val="99"/>
        <w:sz w:val="20"/>
        <w:szCs w:val="20"/>
        <w:lang w:val="it-IT" w:eastAsia="en-US" w:bidi="ar-SA"/>
      </w:rPr>
    </w:lvl>
    <w:lvl w:ilvl="1" w:tplc="6666E240">
      <w:numFmt w:val="bullet"/>
      <w:lvlText w:val=""/>
      <w:lvlJc w:val="left"/>
      <w:pPr>
        <w:ind w:left="2913" w:hanging="360"/>
      </w:pPr>
      <w:rPr>
        <w:rFonts w:hint="default"/>
        <w:w w:val="99"/>
        <w:lang w:val="it-IT" w:eastAsia="en-US" w:bidi="ar-SA"/>
      </w:rPr>
    </w:lvl>
    <w:lvl w:ilvl="2" w:tplc="2EB642D6">
      <w:numFmt w:val="bullet"/>
      <w:lvlText w:val="•"/>
      <w:lvlJc w:val="left"/>
      <w:pPr>
        <w:ind w:left="3796" w:hanging="360"/>
      </w:pPr>
      <w:rPr>
        <w:rFonts w:hint="default"/>
        <w:lang w:val="it-IT" w:eastAsia="en-US" w:bidi="ar-SA"/>
      </w:rPr>
    </w:lvl>
    <w:lvl w:ilvl="3" w:tplc="5E7086CA">
      <w:numFmt w:val="bullet"/>
      <w:lvlText w:val="•"/>
      <w:lvlJc w:val="left"/>
      <w:pPr>
        <w:ind w:left="4673" w:hanging="360"/>
      </w:pPr>
      <w:rPr>
        <w:rFonts w:hint="default"/>
        <w:lang w:val="it-IT" w:eastAsia="en-US" w:bidi="ar-SA"/>
      </w:rPr>
    </w:lvl>
    <w:lvl w:ilvl="4" w:tplc="9424D840">
      <w:numFmt w:val="bullet"/>
      <w:lvlText w:val="•"/>
      <w:lvlJc w:val="left"/>
      <w:pPr>
        <w:ind w:left="5550" w:hanging="360"/>
      </w:pPr>
      <w:rPr>
        <w:rFonts w:hint="default"/>
        <w:lang w:val="it-IT" w:eastAsia="en-US" w:bidi="ar-SA"/>
      </w:rPr>
    </w:lvl>
    <w:lvl w:ilvl="5" w:tplc="B6988046">
      <w:numFmt w:val="bullet"/>
      <w:lvlText w:val="•"/>
      <w:lvlJc w:val="left"/>
      <w:pPr>
        <w:ind w:left="6427" w:hanging="360"/>
      </w:pPr>
      <w:rPr>
        <w:rFonts w:hint="default"/>
        <w:lang w:val="it-IT" w:eastAsia="en-US" w:bidi="ar-SA"/>
      </w:rPr>
    </w:lvl>
    <w:lvl w:ilvl="6" w:tplc="66925740">
      <w:numFmt w:val="bullet"/>
      <w:lvlText w:val="•"/>
      <w:lvlJc w:val="left"/>
      <w:pPr>
        <w:ind w:left="7304" w:hanging="360"/>
      </w:pPr>
      <w:rPr>
        <w:rFonts w:hint="default"/>
        <w:lang w:val="it-IT" w:eastAsia="en-US" w:bidi="ar-SA"/>
      </w:rPr>
    </w:lvl>
    <w:lvl w:ilvl="7" w:tplc="9CC24CCC">
      <w:numFmt w:val="bullet"/>
      <w:lvlText w:val="•"/>
      <w:lvlJc w:val="left"/>
      <w:pPr>
        <w:ind w:left="8180" w:hanging="360"/>
      </w:pPr>
      <w:rPr>
        <w:rFonts w:hint="default"/>
        <w:lang w:val="it-IT" w:eastAsia="en-US" w:bidi="ar-SA"/>
      </w:rPr>
    </w:lvl>
    <w:lvl w:ilvl="8" w:tplc="8C9EFA2A">
      <w:numFmt w:val="bullet"/>
      <w:lvlText w:val="•"/>
      <w:lvlJc w:val="left"/>
      <w:pPr>
        <w:ind w:left="9057" w:hanging="360"/>
      </w:pPr>
      <w:rPr>
        <w:rFonts w:hint="default"/>
        <w:lang w:val="it-IT" w:eastAsia="en-US" w:bidi="ar-SA"/>
      </w:rPr>
    </w:lvl>
  </w:abstractNum>
  <w:abstractNum w:abstractNumId="19" w15:restartNumberingAfterBreak="0">
    <w:nsid w:val="214626AE"/>
    <w:multiLevelType w:val="hybridMultilevel"/>
    <w:tmpl w:val="2BE65BCC"/>
    <w:lvl w:ilvl="0" w:tplc="38D49B12">
      <w:start w:val="1"/>
      <w:numFmt w:val="decimal"/>
      <w:lvlText w:val="%1."/>
      <w:lvlJc w:val="left"/>
      <w:pPr>
        <w:ind w:left="893" w:hanging="360"/>
      </w:pPr>
      <w:rPr>
        <w:rFonts w:ascii="Times" w:eastAsia="Arial MT" w:hAnsi="Times" w:cs="Arial MT" w:hint="default"/>
        <w:spacing w:val="-1"/>
        <w:w w:val="100"/>
        <w:sz w:val="20"/>
        <w:szCs w:val="20"/>
        <w:lang w:val="it-IT" w:eastAsia="en-US" w:bidi="ar-SA"/>
      </w:rPr>
    </w:lvl>
    <w:lvl w:ilvl="1" w:tplc="C786D98A">
      <w:numFmt w:val="bullet"/>
      <w:lvlText w:val="•"/>
      <w:lvlJc w:val="left"/>
      <w:pPr>
        <w:ind w:left="1850" w:hanging="360"/>
      </w:pPr>
      <w:rPr>
        <w:rFonts w:hint="default"/>
        <w:lang w:val="it-IT" w:eastAsia="en-US" w:bidi="ar-SA"/>
      </w:rPr>
    </w:lvl>
    <w:lvl w:ilvl="2" w:tplc="FE64C51E">
      <w:numFmt w:val="bullet"/>
      <w:lvlText w:val="•"/>
      <w:lvlJc w:val="left"/>
      <w:pPr>
        <w:ind w:left="2801" w:hanging="360"/>
      </w:pPr>
      <w:rPr>
        <w:rFonts w:hint="default"/>
        <w:lang w:val="it-IT" w:eastAsia="en-US" w:bidi="ar-SA"/>
      </w:rPr>
    </w:lvl>
    <w:lvl w:ilvl="3" w:tplc="B946671A">
      <w:numFmt w:val="bullet"/>
      <w:lvlText w:val="•"/>
      <w:lvlJc w:val="left"/>
      <w:pPr>
        <w:ind w:left="3751" w:hanging="360"/>
      </w:pPr>
      <w:rPr>
        <w:rFonts w:hint="default"/>
        <w:lang w:val="it-IT" w:eastAsia="en-US" w:bidi="ar-SA"/>
      </w:rPr>
    </w:lvl>
    <w:lvl w:ilvl="4" w:tplc="E2F46B84">
      <w:numFmt w:val="bullet"/>
      <w:lvlText w:val="•"/>
      <w:lvlJc w:val="left"/>
      <w:pPr>
        <w:ind w:left="4702" w:hanging="360"/>
      </w:pPr>
      <w:rPr>
        <w:rFonts w:hint="default"/>
        <w:lang w:val="it-IT" w:eastAsia="en-US" w:bidi="ar-SA"/>
      </w:rPr>
    </w:lvl>
    <w:lvl w:ilvl="5" w:tplc="10560E20">
      <w:numFmt w:val="bullet"/>
      <w:lvlText w:val="•"/>
      <w:lvlJc w:val="left"/>
      <w:pPr>
        <w:ind w:left="5653" w:hanging="360"/>
      </w:pPr>
      <w:rPr>
        <w:rFonts w:hint="default"/>
        <w:lang w:val="it-IT" w:eastAsia="en-US" w:bidi="ar-SA"/>
      </w:rPr>
    </w:lvl>
    <w:lvl w:ilvl="6" w:tplc="32BE0A8A">
      <w:numFmt w:val="bullet"/>
      <w:lvlText w:val="•"/>
      <w:lvlJc w:val="left"/>
      <w:pPr>
        <w:ind w:left="6603" w:hanging="360"/>
      </w:pPr>
      <w:rPr>
        <w:rFonts w:hint="default"/>
        <w:lang w:val="it-IT" w:eastAsia="en-US" w:bidi="ar-SA"/>
      </w:rPr>
    </w:lvl>
    <w:lvl w:ilvl="7" w:tplc="C07E11F0">
      <w:numFmt w:val="bullet"/>
      <w:lvlText w:val="•"/>
      <w:lvlJc w:val="left"/>
      <w:pPr>
        <w:ind w:left="7554" w:hanging="360"/>
      </w:pPr>
      <w:rPr>
        <w:rFonts w:hint="default"/>
        <w:lang w:val="it-IT" w:eastAsia="en-US" w:bidi="ar-SA"/>
      </w:rPr>
    </w:lvl>
    <w:lvl w:ilvl="8" w:tplc="AB929ACC">
      <w:numFmt w:val="bullet"/>
      <w:lvlText w:val="•"/>
      <w:lvlJc w:val="left"/>
      <w:pPr>
        <w:ind w:left="8505" w:hanging="360"/>
      </w:pPr>
      <w:rPr>
        <w:rFonts w:hint="default"/>
        <w:lang w:val="it-IT" w:eastAsia="en-US" w:bidi="ar-SA"/>
      </w:rPr>
    </w:lvl>
  </w:abstractNum>
  <w:abstractNum w:abstractNumId="20" w15:restartNumberingAfterBreak="0">
    <w:nsid w:val="265C4A12"/>
    <w:multiLevelType w:val="hybridMultilevel"/>
    <w:tmpl w:val="CD7A625A"/>
    <w:lvl w:ilvl="0" w:tplc="AB30FCCA">
      <w:numFmt w:val="bullet"/>
      <w:lvlText w:val="-"/>
      <w:lvlJc w:val="left"/>
      <w:pPr>
        <w:ind w:left="2034" w:hanging="360"/>
      </w:pPr>
      <w:rPr>
        <w:rFonts w:hint="default"/>
        <w:w w:val="96"/>
        <w:lang w:val="it-IT" w:eastAsia="en-US" w:bidi="ar-SA"/>
      </w:rPr>
    </w:lvl>
    <w:lvl w:ilvl="1" w:tplc="9594E4DA">
      <w:numFmt w:val="bullet"/>
      <w:lvlText w:val="•"/>
      <w:lvlJc w:val="left"/>
      <w:pPr>
        <w:ind w:left="2917" w:hanging="360"/>
      </w:pPr>
      <w:rPr>
        <w:rFonts w:hint="default"/>
        <w:lang w:val="it-IT" w:eastAsia="en-US" w:bidi="ar-SA"/>
      </w:rPr>
    </w:lvl>
    <w:lvl w:ilvl="2" w:tplc="0F8AA446">
      <w:numFmt w:val="bullet"/>
      <w:lvlText w:val="•"/>
      <w:lvlJc w:val="left"/>
      <w:pPr>
        <w:ind w:left="3794" w:hanging="360"/>
      </w:pPr>
      <w:rPr>
        <w:rFonts w:hint="default"/>
        <w:lang w:val="it-IT" w:eastAsia="en-US" w:bidi="ar-SA"/>
      </w:rPr>
    </w:lvl>
    <w:lvl w:ilvl="3" w:tplc="BD2A97D0">
      <w:numFmt w:val="bullet"/>
      <w:lvlText w:val="•"/>
      <w:lvlJc w:val="left"/>
      <w:pPr>
        <w:ind w:left="4671" w:hanging="360"/>
      </w:pPr>
      <w:rPr>
        <w:rFonts w:hint="default"/>
        <w:lang w:val="it-IT" w:eastAsia="en-US" w:bidi="ar-SA"/>
      </w:rPr>
    </w:lvl>
    <w:lvl w:ilvl="4" w:tplc="86A02B4C">
      <w:numFmt w:val="bullet"/>
      <w:lvlText w:val="•"/>
      <w:lvlJc w:val="left"/>
      <w:pPr>
        <w:ind w:left="5548" w:hanging="360"/>
      </w:pPr>
      <w:rPr>
        <w:rFonts w:hint="default"/>
        <w:lang w:val="it-IT" w:eastAsia="en-US" w:bidi="ar-SA"/>
      </w:rPr>
    </w:lvl>
    <w:lvl w:ilvl="5" w:tplc="72BC3504">
      <w:numFmt w:val="bullet"/>
      <w:lvlText w:val="•"/>
      <w:lvlJc w:val="left"/>
      <w:pPr>
        <w:ind w:left="6425" w:hanging="360"/>
      </w:pPr>
      <w:rPr>
        <w:rFonts w:hint="default"/>
        <w:lang w:val="it-IT" w:eastAsia="en-US" w:bidi="ar-SA"/>
      </w:rPr>
    </w:lvl>
    <w:lvl w:ilvl="6" w:tplc="56EAD00A">
      <w:numFmt w:val="bullet"/>
      <w:lvlText w:val="•"/>
      <w:lvlJc w:val="left"/>
      <w:pPr>
        <w:ind w:left="7302" w:hanging="360"/>
      </w:pPr>
      <w:rPr>
        <w:rFonts w:hint="default"/>
        <w:lang w:val="it-IT" w:eastAsia="en-US" w:bidi="ar-SA"/>
      </w:rPr>
    </w:lvl>
    <w:lvl w:ilvl="7" w:tplc="918E9504">
      <w:numFmt w:val="bullet"/>
      <w:lvlText w:val="•"/>
      <w:lvlJc w:val="left"/>
      <w:pPr>
        <w:ind w:left="8179" w:hanging="360"/>
      </w:pPr>
      <w:rPr>
        <w:rFonts w:hint="default"/>
        <w:lang w:val="it-IT" w:eastAsia="en-US" w:bidi="ar-SA"/>
      </w:rPr>
    </w:lvl>
    <w:lvl w:ilvl="8" w:tplc="6854FDE0">
      <w:numFmt w:val="bullet"/>
      <w:lvlText w:val="•"/>
      <w:lvlJc w:val="left"/>
      <w:pPr>
        <w:ind w:left="9056" w:hanging="360"/>
      </w:pPr>
      <w:rPr>
        <w:rFonts w:hint="default"/>
        <w:lang w:val="it-IT" w:eastAsia="en-US" w:bidi="ar-SA"/>
      </w:rPr>
    </w:lvl>
  </w:abstractNum>
  <w:abstractNum w:abstractNumId="21" w15:restartNumberingAfterBreak="0">
    <w:nsid w:val="277E4E84"/>
    <w:multiLevelType w:val="hybridMultilevel"/>
    <w:tmpl w:val="D4CAF502"/>
    <w:lvl w:ilvl="0" w:tplc="08E0CA1E">
      <w:start w:val="1"/>
      <w:numFmt w:val="decimal"/>
      <w:lvlText w:val="%1."/>
      <w:lvlJc w:val="left"/>
      <w:pPr>
        <w:ind w:left="1312" w:hanging="339"/>
        <w:jc w:val="left"/>
      </w:pPr>
      <w:rPr>
        <w:rFonts w:ascii="Calibri" w:eastAsia="Calibri" w:hAnsi="Calibri" w:cs="Calibri" w:hint="default"/>
        <w:w w:val="100"/>
        <w:sz w:val="22"/>
        <w:szCs w:val="22"/>
        <w:lang w:val="it-IT" w:eastAsia="en-US" w:bidi="ar-SA"/>
      </w:rPr>
    </w:lvl>
    <w:lvl w:ilvl="1" w:tplc="7BC4A084">
      <w:start w:val="1"/>
      <w:numFmt w:val="decimal"/>
      <w:lvlText w:val="%2."/>
      <w:lvlJc w:val="left"/>
      <w:pPr>
        <w:ind w:left="1533" w:hanging="219"/>
        <w:jc w:val="right"/>
      </w:pPr>
      <w:rPr>
        <w:rFonts w:ascii="Calibri" w:eastAsia="Calibri" w:hAnsi="Calibri" w:cs="Calibri" w:hint="default"/>
        <w:w w:val="100"/>
        <w:sz w:val="22"/>
        <w:szCs w:val="22"/>
        <w:lang w:val="it-IT" w:eastAsia="en-US" w:bidi="ar-SA"/>
      </w:rPr>
    </w:lvl>
    <w:lvl w:ilvl="2" w:tplc="5994E6FA">
      <w:numFmt w:val="bullet"/>
      <w:lvlText w:val="•"/>
      <w:lvlJc w:val="left"/>
      <w:pPr>
        <w:ind w:left="2570" w:hanging="219"/>
      </w:pPr>
      <w:rPr>
        <w:rFonts w:hint="default"/>
        <w:lang w:val="it-IT" w:eastAsia="en-US" w:bidi="ar-SA"/>
      </w:rPr>
    </w:lvl>
    <w:lvl w:ilvl="3" w:tplc="8EB6578A">
      <w:numFmt w:val="bullet"/>
      <w:lvlText w:val="•"/>
      <w:lvlJc w:val="left"/>
      <w:pPr>
        <w:ind w:left="3600" w:hanging="219"/>
      </w:pPr>
      <w:rPr>
        <w:rFonts w:hint="default"/>
        <w:lang w:val="it-IT" w:eastAsia="en-US" w:bidi="ar-SA"/>
      </w:rPr>
    </w:lvl>
    <w:lvl w:ilvl="4" w:tplc="9C54AE76">
      <w:numFmt w:val="bullet"/>
      <w:lvlText w:val="•"/>
      <w:lvlJc w:val="left"/>
      <w:pPr>
        <w:ind w:left="4630" w:hanging="219"/>
      </w:pPr>
      <w:rPr>
        <w:rFonts w:hint="default"/>
        <w:lang w:val="it-IT" w:eastAsia="en-US" w:bidi="ar-SA"/>
      </w:rPr>
    </w:lvl>
    <w:lvl w:ilvl="5" w:tplc="618CA4D6">
      <w:numFmt w:val="bullet"/>
      <w:lvlText w:val="•"/>
      <w:lvlJc w:val="left"/>
      <w:pPr>
        <w:ind w:left="5660" w:hanging="219"/>
      </w:pPr>
      <w:rPr>
        <w:rFonts w:hint="default"/>
        <w:lang w:val="it-IT" w:eastAsia="en-US" w:bidi="ar-SA"/>
      </w:rPr>
    </w:lvl>
    <w:lvl w:ilvl="6" w:tplc="577C87EE">
      <w:numFmt w:val="bullet"/>
      <w:lvlText w:val="•"/>
      <w:lvlJc w:val="left"/>
      <w:pPr>
        <w:ind w:left="6690" w:hanging="219"/>
      </w:pPr>
      <w:rPr>
        <w:rFonts w:hint="default"/>
        <w:lang w:val="it-IT" w:eastAsia="en-US" w:bidi="ar-SA"/>
      </w:rPr>
    </w:lvl>
    <w:lvl w:ilvl="7" w:tplc="2EC47CF6">
      <w:numFmt w:val="bullet"/>
      <w:lvlText w:val="•"/>
      <w:lvlJc w:val="left"/>
      <w:pPr>
        <w:ind w:left="7720" w:hanging="219"/>
      </w:pPr>
      <w:rPr>
        <w:rFonts w:hint="default"/>
        <w:lang w:val="it-IT" w:eastAsia="en-US" w:bidi="ar-SA"/>
      </w:rPr>
    </w:lvl>
    <w:lvl w:ilvl="8" w:tplc="615EE59E">
      <w:numFmt w:val="bullet"/>
      <w:lvlText w:val="•"/>
      <w:lvlJc w:val="left"/>
      <w:pPr>
        <w:ind w:left="8750" w:hanging="219"/>
      </w:pPr>
      <w:rPr>
        <w:rFonts w:hint="default"/>
        <w:lang w:val="it-IT" w:eastAsia="en-US" w:bidi="ar-SA"/>
      </w:rPr>
    </w:lvl>
  </w:abstractNum>
  <w:abstractNum w:abstractNumId="22"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9031651"/>
    <w:multiLevelType w:val="hybridMultilevel"/>
    <w:tmpl w:val="3A206EDC"/>
    <w:lvl w:ilvl="0" w:tplc="7F24EA7E">
      <w:start w:val="1"/>
      <w:numFmt w:val="decimal"/>
      <w:lvlText w:val="%1."/>
      <w:lvlJc w:val="left"/>
      <w:pPr>
        <w:ind w:left="172" w:hanging="251"/>
      </w:pPr>
      <w:rPr>
        <w:rFonts w:ascii="Times" w:eastAsia="Arial MT" w:hAnsi="Times" w:cs="Arial MT" w:hint="default"/>
        <w:w w:val="100"/>
        <w:sz w:val="20"/>
        <w:szCs w:val="20"/>
        <w:lang w:val="it-IT" w:eastAsia="en-US" w:bidi="ar-SA"/>
      </w:rPr>
    </w:lvl>
    <w:lvl w:ilvl="1" w:tplc="414EBE46">
      <w:start w:val="1"/>
      <w:numFmt w:val="decimal"/>
      <w:lvlText w:val="%2."/>
      <w:lvlJc w:val="left"/>
      <w:pPr>
        <w:ind w:left="533" w:hanging="257"/>
      </w:pPr>
      <w:rPr>
        <w:rFonts w:ascii="Arial MT" w:eastAsia="Arial MT" w:hAnsi="Arial MT" w:cs="Arial MT" w:hint="default"/>
        <w:w w:val="100"/>
        <w:sz w:val="22"/>
        <w:szCs w:val="22"/>
        <w:lang w:val="it-IT" w:eastAsia="en-US" w:bidi="ar-SA"/>
      </w:rPr>
    </w:lvl>
    <w:lvl w:ilvl="2" w:tplc="1CFC6FDC">
      <w:numFmt w:val="bullet"/>
      <w:lvlText w:val="•"/>
      <w:lvlJc w:val="left"/>
      <w:pPr>
        <w:ind w:left="1636" w:hanging="257"/>
      </w:pPr>
      <w:rPr>
        <w:rFonts w:hint="default"/>
        <w:lang w:val="it-IT" w:eastAsia="en-US" w:bidi="ar-SA"/>
      </w:rPr>
    </w:lvl>
    <w:lvl w:ilvl="3" w:tplc="A4561DA6">
      <w:numFmt w:val="bullet"/>
      <w:lvlText w:val="•"/>
      <w:lvlJc w:val="left"/>
      <w:pPr>
        <w:ind w:left="2732" w:hanging="257"/>
      </w:pPr>
      <w:rPr>
        <w:rFonts w:hint="default"/>
        <w:lang w:val="it-IT" w:eastAsia="en-US" w:bidi="ar-SA"/>
      </w:rPr>
    </w:lvl>
    <w:lvl w:ilvl="4" w:tplc="CC7C3704">
      <w:numFmt w:val="bullet"/>
      <w:lvlText w:val="•"/>
      <w:lvlJc w:val="left"/>
      <w:pPr>
        <w:ind w:left="3828" w:hanging="257"/>
      </w:pPr>
      <w:rPr>
        <w:rFonts w:hint="default"/>
        <w:lang w:val="it-IT" w:eastAsia="en-US" w:bidi="ar-SA"/>
      </w:rPr>
    </w:lvl>
    <w:lvl w:ilvl="5" w:tplc="F68600E6">
      <w:numFmt w:val="bullet"/>
      <w:lvlText w:val="•"/>
      <w:lvlJc w:val="left"/>
      <w:pPr>
        <w:ind w:left="4925" w:hanging="257"/>
      </w:pPr>
      <w:rPr>
        <w:rFonts w:hint="default"/>
        <w:lang w:val="it-IT" w:eastAsia="en-US" w:bidi="ar-SA"/>
      </w:rPr>
    </w:lvl>
    <w:lvl w:ilvl="6" w:tplc="BF383E0C">
      <w:numFmt w:val="bullet"/>
      <w:lvlText w:val="•"/>
      <w:lvlJc w:val="left"/>
      <w:pPr>
        <w:ind w:left="6021" w:hanging="257"/>
      </w:pPr>
      <w:rPr>
        <w:rFonts w:hint="default"/>
        <w:lang w:val="it-IT" w:eastAsia="en-US" w:bidi="ar-SA"/>
      </w:rPr>
    </w:lvl>
    <w:lvl w:ilvl="7" w:tplc="DE8ADDEC">
      <w:numFmt w:val="bullet"/>
      <w:lvlText w:val="•"/>
      <w:lvlJc w:val="left"/>
      <w:pPr>
        <w:ind w:left="7117" w:hanging="257"/>
      </w:pPr>
      <w:rPr>
        <w:rFonts w:hint="default"/>
        <w:lang w:val="it-IT" w:eastAsia="en-US" w:bidi="ar-SA"/>
      </w:rPr>
    </w:lvl>
    <w:lvl w:ilvl="8" w:tplc="438A9698">
      <w:numFmt w:val="bullet"/>
      <w:lvlText w:val="•"/>
      <w:lvlJc w:val="left"/>
      <w:pPr>
        <w:ind w:left="8213" w:hanging="257"/>
      </w:pPr>
      <w:rPr>
        <w:rFonts w:hint="default"/>
        <w:lang w:val="it-IT" w:eastAsia="en-US" w:bidi="ar-SA"/>
      </w:rPr>
    </w:lvl>
  </w:abstractNum>
  <w:abstractNum w:abstractNumId="24"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D5D141B"/>
    <w:multiLevelType w:val="hybridMultilevel"/>
    <w:tmpl w:val="E7AE8784"/>
    <w:lvl w:ilvl="0" w:tplc="6D00301E">
      <w:numFmt w:val="bullet"/>
      <w:lvlText w:val="-"/>
      <w:lvlJc w:val="left"/>
      <w:pPr>
        <w:ind w:left="829" w:hanging="360"/>
      </w:pPr>
      <w:rPr>
        <w:rFonts w:ascii="Arial MT" w:eastAsia="Arial MT" w:hAnsi="Arial MT" w:cs="Arial MT" w:hint="default"/>
        <w:w w:val="99"/>
        <w:sz w:val="20"/>
        <w:szCs w:val="20"/>
        <w:lang w:val="it-IT" w:eastAsia="en-US" w:bidi="ar-SA"/>
      </w:rPr>
    </w:lvl>
    <w:lvl w:ilvl="1" w:tplc="736C9120">
      <w:numFmt w:val="bullet"/>
      <w:lvlText w:val="•"/>
      <w:lvlJc w:val="left"/>
      <w:pPr>
        <w:ind w:left="1346" w:hanging="360"/>
      </w:pPr>
      <w:rPr>
        <w:rFonts w:hint="default"/>
        <w:lang w:val="it-IT" w:eastAsia="en-US" w:bidi="ar-SA"/>
      </w:rPr>
    </w:lvl>
    <w:lvl w:ilvl="2" w:tplc="EC7043A6">
      <w:numFmt w:val="bullet"/>
      <w:lvlText w:val="•"/>
      <w:lvlJc w:val="left"/>
      <w:pPr>
        <w:ind w:left="1873" w:hanging="360"/>
      </w:pPr>
      <w:rPr>
        <w:rFonts w:hint="default"/>
        <w:lang w:val="it-IT" w:eastAsia="en-US" w:bidi="ar-SA"/>
      </w:rPr>
    </w:lvl>
    <w:lvl w:ilvl="3" w:tplc="9F0C095E">
      <w:numFmt w:val="bullet"/>
      <w:lvlText w:val="•"/>
      <w:lvlJc w:val="left"/>
      <w:pPr>
        <w:ind w:left="2400" w:hanging="360"/>
      </w:pPr>
      <w:rPr>
        <w:rFonts w:hint="default"/>
        <w:lang w:val="it-IT" w:eastAsia="en-US" w:bidi="ar-SA"/>
      </w:rPr>
    </w:lvl>
    <w:lvl w:ilvl="4" w:tplc="C01EDB32">
      <w:numFmt w:val="bullet"/>
      <w:lvlText w:val="•"/>
      <w:lvlJc w:val="left"/>
      <w:pPr>
        <w:ind w:left="2927" w:hanging="360"/>
      </w:pPr>
      <w:rPr>
        <w:rFonts w:hint="default"/>
        <w:lang w:val="it-IT" w:eastAsia="en-US" w:bidi="ar-SA"/>
      </w:rPr>
    </w:lvl>
    <w:lvl w:ilvl="5" w:tplc="A85EC4EC">
      <w:numFmt w:val="bullet"/>
      <w:lvlText w:val="•"/>
      <w:lvlJc w:val="left"/>
      <w:pPr>
        <w:ind w:left="3454" w:hanging="360"/>
      </w:pPr>
      <w:rPr>
        <w:rFonts w:hint="default"/>
        <w:lang w:val="it-IT" w:eastAsia="en-US" w:bidi="ar-SA"/>
      </w:rPr>
    </w:lvl>
    <w:lvl w:ilvl="6" w:tplc="127EABC4">
      <w:numFmt w:val="bullet"/>
      <w:lvlText w:val="•"/>
      <w:lvlJc w:val="left"/>
      <w:pPr>
        <w:ind w:left="3981" w:hanging="360"/>
      </w:pPr>
      <w:rPr>
        <w:rFonts w:hint="default"/>
        <w:lang w:val="it-IT" w:eastAsia="en-US" w:bidi="ar-SA"/>
      </w:rPr>
    </w:lvl>
    <w:lvl w:ilvl="7" w:tplc="F9A833A0">
      <w:numFmt w:val="bullet"/>
      <w:lvlText w:val="•"/>
      <w:lvlJc w:val="left"/>
      <w:pPr>
        <w:ind w:left="4508" w:hanging="360"/>
      </w:pPr>
      <w:rPr>
        <w:rFonts w:hint="default"/>
        <w:lang w:val="it-IT" w:eastAsia="en-US" w:bidi="ar-SA"/>
      </w:rPr>
    </w:lvl>
    <w:lvl w:ilvl="8" w:tplc="F23C7678">
      <w:numFmt w:val="bullet"/>
      <w:lvlText w:val="•"/>
      <w:lvlJc w:val="left"/>
      <w:pPr>
        <w:ind w:left="5035" w:hanging="360"/>
      </w:pPr>
      <w:rPr>
        <w:rFonts w:hint="default"/>
        <w:lang w:val="it-IT" w:eastAsia="en-US" w:bidi="ar-SA"/>
      </w:rPr>
    </w:lvl>
  </w:abstractNum>
  <w:abstractNum w:abstractNumId="26" w15:restartNumberingAfterBreak="0">
    <w:nsid w:val="2DBB1951"/>
    <w:multiLevelType w:val="hybridMultilevel"/>
    <w:tmpl w:val="FDA2CBF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10B31FA"/>
    <w:multiLevelType w:val="hybridMultilevel"/>
    <w:tmpl w:val="14D20B40"/>
    <w:lvl w:ilvl="0" w:tplc="26F4BD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9217964"/>
    <w:multiLevelType w:val="hybridMultilevel"/>
    <w:tmpl w:val="AA0AC7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3AE94E9E"/>
    <w:multiLevelType w:val="hybridMultilevel"/>
    <w:tmpl w:val="7200CA3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2" w15:restartNumberingAfterBreak="0">
    <w:nsid w:val="3D92522B"/>
    <w:multiLevelType w:val="hybridMultilevel"/>
    <w:tmpl w:val="F0A0B846"/>
    <w:lvl w:ilvl="0" w:tplc="9E50040E">
      <w:numFmt w:val="bullet"/>
      <w:lvlText w:val="-"/>
      <w:lvlJc w:val="left"/>
      <w:pPr>
        <w:ind w:left="1080" w:hanging="360"/>
      </w:pPr>
      <w:rPr>
        <w:rFonts w:ascii="Times New Roman" w:eastAsia="Times New Roman" w:hAnsi="Times New Roman" w:cs="Times New Roman" w:hint="default"/>
        <w:sz w:val="2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4" w15:restartNumberingAfterBreak="0">
    <w:nsid w:val="496861F2"/>
    <w:multiLevelType w:val="hybridMultilevel"/>
    <w:tmpl w:val="E42AAA34"/>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35" w15:restartNumberingAfterBreak="0">
    <w:nsid w:val="4A8044B6"/>
    <w:multiLevelType w:val="hybridMultilevel"/>
    <w:tmpl w:val="5DCCD010"/>
    <w:lvl w:ilvl="0" w:tplc="876A7D88">
      <w:start w:val="1"/>
      <w:numFmt w:val="decimal"/>
      <w:lvlText w:val="%1."/>
      <w:lvlJc w:val="left"/>
      <w:pPr>
        <w:ind w:left="1322" w:hanging="360"/>
        <w:jc w:val="left"/>
      </w:pPr>
      <w:rPr>
        <w:rFonts w:ascii="Calibri" w:eastAsia="Calibri" w:hAnsi="Calibri" w:cs="Calibri" w:hint="default"/>
        <w:w w:val="100"/>
        <w:sz w:val="22"/>
        <w:szCs w:val="22"/>
        <w:lang w:val="it-IT" w:eastAsia="en-US" w:bidi="ar-SA"/>
      </w:rPr>
    </w:lvl>
    <w:lvl w:ilvl="1" w:tplc="2F24C99E">
      <w:numFmt w:val="bullet"/>
      <w:lvlText w:val="•"/>
      <w:lvlJc w:val="left"/>
      <w:pPr>
        <w:ind w:left="2269" w:hanging="360"/>
      </w:pPr>
      <w:rPr>
        <w:rFonts w:hint="default"/>
        <w:lang w:val="it-IT" w:eastAsia="en-US" w:bidi="ar-SA"/>
      </w:rPr>
    </w:lvl>
    <w:lvl w:ilvl="2" w:tplc="4112B968">
      <w:numFmt w:val="bullet"/>
      <w:lvlText w:val="•"/>
      <w:lvlJc w:val="left"/>
      <w:pPr>
        <w:ind w:left="3218" w:hanging="360"/>
      </w:pPr>
      <w:rPr>
        <w:rFonts w:hint="default"/>
        <w:lang w:val="it-IT" w:eastAsia="en-US" w:bidi="ar-SA"/>
      </w:rPr>
    </w:lvl>
    <w:lvl w:ilvl="3" w:tplc="5E0C5458">
      <w:numFmt w:val="bullet"/>
      <w:lvlText w:val="•"/>
      <w:lvlJc w:val="left"/>
      <w:pPr>
        <w:ind w:left="4167" w:hanging="360"/>
      </w:pPr>
      <w:rPr>
        <w:rFonts w:hint="default"/>
        <w:lang w:val="it-IT" w:eastAsia="en-US" w:bidi="ar-SA"/>
      </w:rPr>
    </w:lvl>
    <w:lvl w:ilvl="4" w:tplc="4A7602B6">
      <w:numFmt w:val="bullet"/>
      <w:lvlText w:val="•"/>
      <w:lvlJc w:val="left"/>
      <w:pPr>
        <w:ind w:left="5116" w:hanging="360"/>
      </w:pPr>
      <w:rPr>
        <w:rFonts w:hint="default"/>
        <w:lang w:val="it-IT" w:eastAsia="en-US" w:bidi="ar-SA"/>
      </w:rPr>
    </w:lvl>
    <w:lvl w:ilvl="5" w:tplc="74A415C2">
      <w:numFmt w:val="bullet"/>
      <w:lvlText w:val="•"/>
      <w:lvlJc w:val="left"/>
      <w:pPr>
        <w:ind w:left="6065" w:hanging="360"/>
      </w:pPr>
      <w:rPr>
        <w:rFonts w:hint="default"/>
        <w:lang w:val="it-IT" w:eastAsia="en-US" w:bidi="ar-SA"/>
      </w:rPr>
    </w:lvl>
    <w:lvl w:ilvl="6" w:tplc="1A30230A">
      <w:numFmt w:val="bullet"/>
      <w:lvlText w:val="•"/>
      <w:lvlJc w:val="left"/>
      <w:pPr>
        <w:ind w:left="7014" w:hanging="360"/>
      </w:pPr>
      <w:rPr>
        <w:rFonts w:hint="default"/>
        <w:lang w:val="it-IT" w:eastAsia="en-US" w:bidi="ar-SA"/>
      </w:rPr>
    </w:lvl>
    <w:lvl w:ilvl="7" w:tplc="BE8CA8C2">
      <w:numFmt w:val="bullet"/>
      <w:lvlText w:val="•"/>
      <w:lvlJc w:val="left"/>
      <w:pPr>
        <w:ind w:left="7963" w:hanging="360"/>
      </w:pPr>
      <w:rPr>
        <w:rFonts w:hint="default"/>
        <w:lang w:val="it-IT" w:eastAsia="en-US" w:bidi="ar-SA"/>
      </w:rPr>
    </w:lvl>
    <w:lvl w:ilvl="8" w:tplc="BE46004C">
      <w:numFmt w:val="bullet"/>
      <w:lvlText w:val="•"/>
      <w:lvlJc w:val="left"/>
      <w:pPr>
        <w:ind w:left="8912" w:hanging="360"/>
      </w:pPr>
      <w:rPr>
        <w:rFonts w:hint="default"/>
        <w:lang w:val="it-IT" w:eastAsia="en-US" w:bidi="ar-SA"/>
      </w:rPr>
    </w:lvl>
  </w:abstractNum>
  <w:abstractNum w:abstractNumId="36" w15:restartNumberingAfterBreak="0">
    <w:nsid w:val="4BFA7589"/>
    <w:multiLevelType w:val="hybridMultilevel"/>
    <w:tmpl w:val="D92614F0"/>
    <w:lvl w:ilvl="0" w:tplc="9EF4A53A">
      <w:numFmt w:val="bullet"/>
      <w:lvlText w:val=""/>
      <w:lvlJc w:val="left"/>
      <w:pPr>
        <w:ind w:left="1006" w:hanging="360"/>
      </w:pPr>
      <w:rPr>
        <w:rFonts w:ascii="Symbol" w:eastAsia="Symbol" w:hAnsi="Symbol" w:cs="Symbol" w:hint="default"/>
        <w:w w:val="100"/>
        <w:sz w:val="22"/>
        <w:szCs w:val="22"/>
        <w:lang w:val="it-IT" w:eastAsia="en-US" w:bidi="ar-SA"/>
      </w:rPr>
    </w:lvl>
    <w:lvl w:ilvl="1" w:tplc="482AC97A">
      <w:numFmt w:val="bullet"/>
      <w:lvlText w:val="•"/>
      <w:lvlJc w:val="left"/>
      <w:pPr>
        <w:ind w:left="1940" w:hanging="360"/>
      </w:pPr>
      <w:rPr>
        <w:rFonts w:hint="default"/>
        <w:lang w:val="it-IT" w:eastAsia="en-US" w:bidi="ar-SA"/>
      </w:rPr>
    </w:lvl>
    <w:lvl w:ilvl="2" w:tplc="F64A37EA">
      <w:numFmt w:val="bullet"/>
      <w:lvlText w:val="•"/>
      <w:lvlJc w:val="left"/>
      <w:pPr>
        <w:ind w:left="2881" w:hanging="360"/>
      </w:pPr>
      <w:rPr>
        <w:rFonts w:hint="default"/>
        <w:lang w:val="it-IT" w:eastAsia="en-US" w:bidi="ar-SA"/>
      </w:rPr>
    </w:lvl>
    <w:lvl w:ilvl="3" w:tplc="72B2B962">
      <w:numFmt w:val="bullet"/>
      <w:lvlText w:val="•"/>
      <w:lvlJc w:val="left"/>
      <w:pPr>
        <w:ind w:left="3821" w:hanging="360"/>
      </w:pPr>
      <w:rPr>
        <w:rFonts w:hint="default"/>
        <w:lang w:val="it-IT" w:eastAsia="en-US" w:bidi="ar-SA"/>
      </w:rPr>
    </w:lvl>
    <w:lvl w:ilvl="4" w:tplc="771CD4D8">
      <w:numFmt w:val="bullet"/>
      <w:lvlText w:val="•"/>
      <w:lvlJc w:val="left"/>
      <w:pPr>
        <w:ind w:left="4762" w:hanging="360"/>
      </w:pPr>
      <w:rPr>
        <w:rFonts w:hint="default"/>
        <w:lang w:val="it-IT" w:eastAsia="en-US" w:bidi="ar-SA"/>
      </w:rPr>
    </w:lvl>
    <w:lvl w:ilvl="5" w:tplc="F2B6DACE">
      <w:numFmt w:val="bullet"/>
      <w:lvlText w:val="•"/>
      <w:lvlJc w:val="left"/>
      <w:pPr>
        <w:ind w:left="5703" w:hanging="360"/>
      </w:pPr>
      <w:rPr>
        <w:rFonts w:hint="default"/>
        <w:lang w:val="it-IT" w:eastAsia="en-US" w:bidi="ar-SA"/>
      </w:rPr>
    </w:lvl>
    <w:lvl w:ilvl="6" w:tplc="904AEE50">
      <w:numFmt w:val="bullet"/>
      <w:lvlText w:val="•"/>
      <w:lvlJc w:val="left"/>
      <w:pPr>
        <w:ind w:left="6643" w:hanging="360"/>
      </w:pPr>
      <w:rPr>
        <w:rFonts w:hint="default"/>
        <w:lang w:val="it-IT" w:eastAsia="en-US" w:bidi="ar-SA"/>
      </w:rPr>
    </w:lvl>
    <w:lvl w:ilvl="7" w:tplc="159A3C88">
      <w:numFmt w:val="bullet"/>
      <w:lvlText w:val="•"/>
      <w:lvlJc w:val="left"/>
      <w:pPr>
        <w:ind w:left="7584" w:hanging="360"/>
      </w:pPr>
      <w:rPr>
        <w:rFonts w:hint="default"/>
        <w:lang w:val="it-IT" w:eastAsia="en-US" w:bidi="ar-SA"/>
      </w:rPr>
    </w:lvl>
    <w:lvl w:ilvl="8" w:tplc="B726DDA8">
      <w:numFmt w:val="bullet"/>
      <w:lvlText w:val="•"/>
      <w:lvlJc w:val="left"/>
      <w:pPr>
        <w:ind w:left="8525" w:hanging="360"/>
      </w:pPr>
      <w:rPr>
        <w:rFonts w:hint="default"/>
        <w:lang w:val="it-IT" w:eastAsia="en-US" w:bidi="ar-SA"/>
      </w:rPr>
    </w:lvl>
  </w:abstractNum>
  <w:abstractNum w:abstractNumId="37" w15:restartNumberingAfterBreak="0">
    <w:nsid w:val="4C5D4232"/>
    <w:multiLevelType w:val="hybridMultilevel"/>
    <w:tmpl w:val="C786E4CA"/>
    <w:lvl w:ilvl="0" w:tplc="AB882D88">
      <w:start w:val="1"/>
      <w:numFmt w:val="decimal"/>
      <w:lvlText w:val="%1."/>
      <w:lvlJc w:val="left"/>
      <w:pPr>
        <w:ind w:left="172" w:hanging="288"/>
      </w:pPr>
      <w:rPr>
        <w:rFonts w:ascii="Times" w:eastAsia="Arial MT" w:hAnsi="Times" w:cs="Arial MT" w:hint="default"/>
        <w:spacing w:val="-1"/>
        <w:w w:val="100"/>
        <w:sz w:val="20"/>
        <w:szCs w:val="20"/>
        <w:lang w:val="it-IT" w:eastAsia="en-US" w:bidi="ar-SA"/>
      </w:rPr>
    </w:lvl>
    <w:lvl w:ilvl="1" w:tplc="3E8C0106">
      <w:numFmt w:val="bullet"/>
      <w:lvlText w:val="-"/>
      <w:lvlJc w:val="left"/>
      <w:pPr>
        <w:ind w:left="893" w:hanging="360"/>
      </w:pPr>
      <w:rPr>
        <w:rFonts w:ascii="Arial MT" w:eastAsia="Arial MT" w:hAnsi="Arial MT" w:cs="Arial MT" w:hint="default"/>
        <w:w w:val="100"/>
        <w:sz w:val="22"/>
        <w:szCs w:val="22"/>
        <w:lang w:val="it-IT" w:eastAsia="en-US" w:bidi="ar-SA"/>
      </w:rPr>
    </w:lvl>
    <w:lvl w:ilvl="2" w:tplc="8D1CFFB8">
      <w:numFmt w:val="bullet"/>
      <w:lvlText w:val="•"/>
      <w:lvlJc w:val="left"/>
      <w:pPr>
        <w:ind w:left="1956" w:hanging="360"/>
      </w:pPr>
      <w:rPr>
        <w:rFonts w:hint="default"/>
        <w:lang w:val="it-IT" w:eastAsia="en-US" w:bidi="ar-SA"/>
      </w:rPr>
    </w:lvl>
    <w:lvl w:ilvl="3" w:tplc="BB80CB52">
      <w:numFmt w:val="bullet"/>
      <w:lvlText w:val="•"/>
      <w:lvlJc w:val="left"/>
      <w:pPr>
        <w:ind w:left="3012" w:hanging="360"/>
      </w:pPr>
      <w:rPr>
        <w:rFonts w:hint="default"/>
        <w:lang w:val="it-IT" w:eastAsia="en-US" w:bidi="ar-SA"/>
      </w:rPr>
    </w:lvl>
    <w:lvl w:ilvl="4" w:tplc="80D625FC">
      <w:numFmt w:val="bullet"/>
      <w:lvlText w:val="•"/>
      <w:lvlJc w:val="left"/>
      <w:pPr>
        <w:ind w:left="4068" w:hanging="360"/>
      </w:pPr>
      <w:rPr>
        <w:rFonts w:hint="default"/>
        <w:lang w:val="it-IT" w:eastAsia="en-US" w:bidi="ar-SA"/>
      </w:rPr>
    </w:lvl>
    <w:lvl w:ilvl="5" w:tplc="7D56CB22">
      <w:numFmt w:val="bullet"/>
      <w:lvlText w:val="•"/>
      <w:lvlJc w:val="left"/>
      <w:pPr>
        <w:ind w:left="5125" w:hanging="360"/>
      </w:pPr>
      <w:rPr>
        <w:rFonts w:hint="default"/>
        <w:lang w:val="it-IT" w:eastAsia="en-US" w:bidi="ar-SA"/>
      </w:rPr>
    </w:lvl>
    <w:lvl w:ilvl="6" w:tplc="5BAC3252">
      <w:numFmt w:val="bullet"/>
      <w:lvlText w:val="•"/>
      <w:lvlJc w:val="left"/>
      <w:pPr>
        <w:ind w:left="6181" w:hanging="360"/>
      </w:pPr>
      <w:rPr>
        <w:rFonts w:hint="default"/>
        <w:lang w:val="it-IT" w:eastAsia="en-US" w:bidi="ar-SA"/>
      </w:rPr>
    </w:lvl>
    <w:lvl w:ilvl="7" w:tplc="CC845B32">
      <w:numFmt w:val="bullet"/>
      <w:lvlText w:val="•"/>
      <w:lvlJc w:val="left"/>
      <w:pPr>
        <w:ind w:left="7237" w:hanging="360"/>
      </w:pPr>
      <w:rPr>
        <w:rFonts w:hint="default"/>
        <w:lang w:val="it-IT" w:eastAsia="en-US" w:bidi="ar-SA"/>
      </w:rPr>
    </w:lvl>
    <w:lvl w:ilvl="8" w:tplc="F5FC63F8">
      <w:numFmt w:val="bullet"/>
      <w:lvlText w:val="•"/>
      <w:lvlJc w:val="left"/>
      <w:pPr>
        <w:ind w:left="8293" w:hanging="360"/>
      </w:pPr>
      <w:rPr>
        <w:rFonts w:hint="default"/>
        <w:lang w:val="it-IT" w:eastAsia="en-US" w:bidi="ar-SA"/>
      </w:rPr>
    </w:lvl>
  </w:abstractNum>
  <w:abstractNum w:abstractNumId="38" w15:restartNumberingAfterBreak="0">
    <w:nsid w:val="4E235788"/>
    <w:multiLevelType w:val="hybridMultilevel"/>
    <w:tmpl w:val="4D6A6AC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9" w15:restartNumberingAfterBreak="0">
    <w:nsid w:val="4F91276C"/>
    <w:multiLevelType w:val="hybridMultilevel"/>
    <w:tmpl w:val="2EEEB41A"/>
    <w:lvl w:ilvl="0" w:tplc="B8424FF6">
      <w:start w:val="1"/>
      <w:numFmt w:val="decimal"/>
      <w:lvlText w:val="%1."/>
      <w:lvlJc w:val="left"/>
      <w:pPr>
        <w:ind w:left="1324" w:hanging="358"/>
        <w:jc w:val="left"/>
      </w:pPr>
      <w:rPr>
        <w:rFonts w:ascii="Calibri" w:eastAsia="Calibri" w:hAnsi="Calibri" w:cs="Calibri" w:hint="default"/>
        <w:w w:val="100"/>
        <w:sz w:val="22"/>
        <w:szCs w:val="22"/>
        <w:lang w:val="it-IT" w:eastAsia="en-US" w:bidi="ar-SA"/>
      </w:rPr>
    </w:lvl>
    <w:lvl w:ilvl="1" w:tplc="ECE47060">
      <w:numFmt w:val="bullet"/>
      <w:lvlText w:val="•"/>
      <w:lvlJc w:val="left"/>
      <w:pPr>
        <w:ind w:left="2269" w:hanging="358"/>
      </w:pPr>
      <w:rPr>
        <w:rFonts w:hint="default"/>
        <w:lang w:val="it-IT" w:eastAsia="en-US" w:bidi="ar-SA"/>
      </w:rPr>
    </w:lvl>
    <w:lvl w:ilvl="2" w:tplc="98D0D9C8">
      <w:numFmt w:val="bullet"/>
      <w:lvlText w:val="•"/>
      <w:lvlJc w:val="left"/>
      <w:pPr>
        <w:ind w:left="3218" w:hanging="358"/>
      </w:pPr>
      <w:rPr>
        <w:rFonts w:hint="default"/>
        <w:lang w:val="it-IT" w:eastAsia="en-US" w:bidi="ar-SA"/>
      </w:rPr>
    </w:lvl>
    <w:lvl w:ilvl="3" w:tplc="88084584">
      <w:numFmt w:val="bullet"/>
      <w:lvlText w:val="•"/>
      <w:lvlJc w:val="left"/>
      <w:pPr>
        <w:ind w:left="4167" w:hanging="358"/>
      </w:pPr>
      <w:rPr>
        <w:rFonts w:hint="default"/>
        <w:lang w:val="it-IT" w:eastAsia="en-US" w:bidi="ar-SA"/>
      </w:rPr>
    </w:lvl>
    <w:lvl w:ilvl="4" w:tplc="2EEED9E2">
      <w:numFmt w:val="bullet"/>
      <w:lvlText w:val="•"/>
      <w:lvlJc w:val="left"/>
      <w:pPr>
        <w:ind w:left="5116" w:hanging="358"/>
      </w:pPr>
      <w:rPr>
        <w:rFonts w:hint="default"/>
        <w:lang w:val="it-IT" w:eastAsia="en-US" w:bidi="ar-SA"/>
      </w:rPr>
    </w:lvl>
    <w:lvl w:ilvl="5" w:tplc="5590E6C0">
      <w:numFmt w:val="bullet"/>
      <w:lvlText w:val="•"/>
      <w:lvlJc w:val="left"/>
      <w:pPr>
        <w:ind w:left="6065" w:hanging="358"/>
      </w:pPr>
      <w:rPr>
        <w:rFonts w:hint="default"/>
        <w:lang w:val="it-IT" w:eastAsia="en-US" w:bidi="ar-SA"/>
      </w:rPr>
    </w:lvl>
    <w:lvl w:ilvl="6" w:tplc="17AA3050">
      <w:numFmt w:val="bullet"/>
      <w:lvlText w:val="•"/>
      <w:lvlJc w:val="left"/>
      <w:pPr>
        <w:ind w:left="7014" w:hanging="358"/>
      </w:pPr>
      <w:rPr>
        <w:rFonts w:hint="default"/>
        <w:lang w:val="it-IT" w:eastAsia="en-US" w:bidi="ar-SA"/>
      </w:rPr>
    </w:lvl>
    <w:lvl w:ilvl="7" w:tplc="F9C24350">
      <w:numFmt w:val="bullet"/>
      <w:lvlText w:val="•"/>
      <w:lvlJc w:val="left"/>
      <w:pPr>
        <w:ind w:left="7963" w:hanging="358"/>
      </w:pPr>
      <w:rPr>
        <w:rFonts w:hint="default"/>
        <w:lang w:val="it-IT" w:eastAsia="en-US" w:bidi="ar-SA"/>
      </w:rPr>
    </w:lvl>
    <w:lvl w:ilvl="8" w:tplc="C7545C9C">
      <w:numFmt w:val="bullet"/>
      <w:lvlText w:val="•"/>
      <w:lvlJc w:val="left"/>
      <w:pPr>
        <w:ind w:left="8912" w:hanging="358"/>
      </w:pPr>
      <w:rPr>
        <w:rFonts w:hint="default"/>
        <w:lang w:val="it-IT" w:eastAsia="en-US" w:bidi="ar-SA"/>
      </w:rPr>
    </w:lvl>
  </w:abstractNum>
  <w:abstractNum w:abstractNumId="40" w15:restartNumberingAfterBreak="0">
    <w:nsid w:val="4F9C55E9"/>
    <w:multiLevelType w:val="hybridMultilevel"/>
    <w:tmpl w:val="AAE24BDA"/>
    <w:lvl w:ilvl="0" w:tplc="AB566DFE">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2CD46A8"/>
    <w:multiLevelType w:val="hybridMultilevel"/>
    <w:tmpl w:val="C1C8BB7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2" w15:restartNumberingAfterBreak="0">
    <w:nsid w:val="58587075"/>
    <w:multiLevelType w:val="hybridMultilevel"/>
    <w:tmpl w:val="F0D6D21E"/>
    <w:lvl w:ilvl="0" w:tplc="4AF037DE">
      <w:numFmt w:val="bullet"/>
      <w:lvlText w:val="-"/>
      <w:lvlJc w:val="left"/>
      <w:pPr>
        <w:ind w:left="827" w:hanging="360"/>
      </w:pPr>
      <w:rPr>
        <w:rFonts w:hint="default"/>
        <w:w w:val="99"/>
        <w:lang w:val="it-IT" w:eastAsia="en-US" w:bidi="ar-SA"/>
      </w:rPr>
    </w:lvl>
    <w:lvl w:ilvl="1" w:tplc="C46ACB12">
      <w:numFmt w:val="bullet"/>
      <w:lvlText w:val="•"/>
      <w:lvlJc w:val="left"/>
      <w:pPr>
        <w:ind w:left="1215" w:hanging="360"/>
      </w:pPr>
      <w:rPr>
        <w:rFonts w:hint="default"/>
        <w:lang w:val="it-IT" w:eastAsia="en-US" w:bidi="ar-SA"/>
      </w:rPr>
    </w:lvl>
    <w:lvl w:ilvl="2" w:tplc="1880571E">
      <w:numFmt w:val="bullet"/>
      <w:lvlText w:val="•"/>
      <w:lvlJc w:val="left"/>
      <w:pPr>
        <w:ind w:left="1611" w:hanging="360"/>
      </w:pPr>
      <w:rPr>
        <w:rFonts w:hint="default"/>
        <w:lang w:val="it-IT" w:eastAsia="en-US" w:bidi="ar-SA"/>
      </w:rPr>
    </w:lvl>
    <w:lvl w:ilvl="3" w:tplc="A1F0058E">
      <w:numFmt w:val="bullet"/>
      <w:lvlText w:val="•"/>
      <w:lvlJc w:val="left"/>
      <w:pPr>
        <w:ind w:left="2007" w:hanging="360"/>
      </w:pPr>
      <w:rPr>
        <w:rFonts w:hint="default"/>
        <w:lang w:val="it-IT" w:eastAsia="en-US" w:bidi="ar-SA"/>
      </w:rPr>
    </w:lvl>
    <w:lvl w:ilvl="4" w:tplc="7A7A3DC6">
      <w:numFmt w:val="bullet"/>
      <w:lvlText w:val="•"/>
      <w:lvlJc w:val="left"/>
      <w:pPr>
        <w:ind w:left="2402" w:hanging="360"/>
      </w:pPr>
      <w:rPr>
        <w:rFonts w:hint="default"/>
        <w:lang w:val="it-IT" w:eastAsia="en-US" w:bidi="ar-SA"/>
      </w:rPr>
    </w:lvl>
    <w:lvl w:ilvl="5" w:tplc="53D8032C">
      <w:numFmt w:val="bullet"/>
      <w:lvlText w:val="•"/>
      <w:lvlJc w:val="left"/>
      <w:pPr>
        <w:ind w:left="2798" w:hanging="360"/>
      </w:pPr>
      <w:rPr>
        <w:rFonts w:hint="default"/>
        <w:lang w:val="it-IT" w:eastAsia="en-US" w:bidi="ar-SA"/>
      </w:rPr>
    </w:lvl>
    <w:lvl w:ilvl="6" w:tplc="ECD0791A">
      <w:numFmt w:val="bullet"/>
      <w:lvlText w:val="•"/>
      <w:lvlJc w:val="left"/>
      <w:pPr>
        <w:ind w:left="3194" w:hanging="360"/>
      </w:pPr>
      <w:rPr>
        <w:rFonts w:hint="default"/>
        <w:lang w:val="it-IT" w:eastAsia="en-US" w:bidi="ar-SA"/>
      </w:rPr>
    </w:lvl>
    <w:lvl w:ilvl="7" w:tplc="441085A0">
      <w:numFmt w:val="bullet"/>
      <w:lvlText w:val="•"/>
      <w:lvlJc w:val="left"/>
      <w:pPr>
        <w:ind w:left="3589" w:hanging="360"/>
      </w:pPr>
      <w:rPr>
        <w:rFonts w:hint="default"/>
        <w:lang w:val="it-IT" w:eastAsia="en-US" w:bidi="ar-SA"/>
      </w:rPr>
    </w:lvl>
    <w:lvl w:ilvl="8" w:tplc="B644EA96">
      <w:numFmt w:val="bullet"/>
      <w:lvlText w:val="•"/>
      <w:lvlJc w:val="left"/>
      <w:pPr>
        <w:ind w:left="3985" w:hanging="360"/>
      </w:pPr>
      <w:rPr>
        <w:rFonts w:hint="default"/>
        <w:lang w:val="it-IT" w:eastAsia="en-US" w:bidi="ar-SA"/>
      </w:rPr>
    </w:lvl>
  </w:abstractNum>
  <w:abstractNum w:abstractNumId="43" w15:restartNumberingAfterBreak="0">
    <w:nsid w:val="58A87956"/>
    <w:multiLevelType w:val="hybridMultilevel"/>
    <w:tmpl w:val="8F36ADD6"/>
    <w:lvl w:ilvl="0" w:tplc="81646C96">
      <w:numFmt w:val="bullet"/>
      <w:lvlText w:val="-"/>
      <w:lvlJc w:val="left"/>
      <w:pPr>
        <w:ind w:left="310" w:hanging="125"/>
      </w:pPr>
      <w:rPr>
        <w:rFonts w:ascii="Times New Roman" w:eastAsia="Times New Roman" w:hAnsi="Times New Roman" w:cs="Times New Roman" w:hint="default"/>
        <w:w w:val="99"/>
        <w:sz w:val="20"/>
        <w:szCs w:val="20"/>
        <w:lang w:val="it-IT" w:eastAsia="en-US" w:bidi="ar-SA"/>
      </w:rPr>
    </w:lvl>
    <w:lvl w:ilvl="1" w:tplc="3C8ADA22">
      <w:numFmt w:val="bullet"/>
      <w:lvlText w:val="•"/>
      <w:lvlJc w:val="left"/>
      <w:pPr>
        <w:ind w:left="1319" w:hanging="125"/>
      </w:pPr>
      <w:rPr>
        <w:rFonts w:hint="default"/>
        <w:lang w:val="it-IT" w:eastAsia="en-US" w:bidi="ar-SA"/>
      </w:rPr>
    </w:lvl>
    <w:lvl w:ilvl="2" w:tplc="01BCE148">
      <w:numFmt w:val="bullet"/>
      <w:lvlText w:val="•"/>
      <w:lvlJc w:val="left"/>
      <w:pPr>
        <w:ind w:left="2318" w:hanging="125"/>
      </w:pPr>
      <w:rPr>
        <w:rFonts w:hint="default"/>
        <w:lang w:val="it-IT" w:eastAsia="en-US" w:bidi="ar-SA"/>
      </w:rPr>
    </w:lvl>
    <w:lvl w:ilvl="3" w:tplc="0688DE44">
      <w:numFmt w:val="bullet"/>
      <w:lvlText w:val="•"/>
      <w:lvlJc w:val="left"/>
      <w:pPr>
        <w:ind w:left="3317" w:hanging="125"/>
      </w:pPr>
      <w:rPr>
        <w:rFonts w:hint="default"/>
        <w:lang w:val="it-IT" w:eastAsia="en-US" w:bidi="ar-SA"/>
      </w:rPr>
    </w:lvl>
    <w:lvl w:ilvl="4" w:tplc="88C42ECC">
      <w:numFmt w:val="bullet"/>
      <w:lvlText w:val="•"/>
      <w:lvlJc w:val="left"/>
      <w:pPr>
        <w:ind w:left="4316" w:hanging="125"/>
      </w:pPr>
      <w:rPr>
        <w:rFonts w:hint="default"/>
        <w:lang w:val="it-IT" w:eastAsia="en-US" w:bidi="ar-SA"/>
      </w:rPr>
    </w:lvl>
    <w:lvl w:ilvl="5" w:tplc="98D25FE6">
      <w:numFmt w:val="bullet"/>
      <w:lvlText w:val="•"/>
      <w:lvlJc w:val="left"/>
      <w:pPr>
        <w:ind w:left="5315" w:hanging="125"/>
      </w:pPr>
      <w:rPr>
        <w:rFonts w:hint="default"/>
        <w:lang w:val="it-IT" w:eastAsia="en-US" w:bidi="ar-SA"/>
      </w:rPr>
    </w:lvl>
    <w:lvl w:ilvl="6" w:tplc="581EEBE6">
      <w:numFmt w:val="bullet"/>
      <w:lvlText w:val="•"/>
      <w:lvlJc w:val="left"/>
      <w:pPr>
        <w:ind w:left="6314" w:hanging="125"/>
      </w:pPr>
      <w:rPr>
        <w:rFonts w:hint="default"/>
        <w:lang w:val="it-IT" w:eastAsia="en-US" w:bidi="ar-SA"/>
      </w:rPr>
    </w:lvl>
    <w:lvl w:ilvl="7" w:tplc="71F64E2A">
      <w:numFmt w:val="bullet"/>
      <w:lvlText w:val="•"/>
      <w:lvlJc w:val="left"/>
      <w:pPr>
        <w:ind w:left="7313" w:hanging="125"/>
      </w:pPr>
      <w:rPr>
        <w:rFonts w:hint="default"/>
        <w:lang w:val="it-IT" w:eastAsia="en-US" w:bidi="ar-SA"/>
      </w:rPr>
    </w:lvl>
    <w:lvl w:ilvl="8" w:tplc="FC12E322">
      <w:numFmt w:val="bullet"/>
      <w:lvlText w:val="•"/>
      <w:lvlJc w:val="left"/>
      <w:pPr>
        <w:ind w:left="8312" w:hanging="125"/>
      </w:pPr>
      <w:rPr>
        <w:rFonts w:hint="default"/>
        <w:lang w:val="it-IT" w:eastAsia="en-US" w:bidi="ar-SA"/>
      </w:rPr>
    </w:lvl>
  </w:abstractNum>
  <w:abstractNum w:abstractNumId="44" w15:restartNumberingAfterBreak="0">
    <w:nsid w:val="59140E3C"/>
    <w:multiLevelType w:val="hybridMultilevel"/>
    <w:tmpl w:val="58FC51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7" w15:restartNumberingAfterBreak="0">
    <w:nsid w:val="5FE06BB9"/>
    <w:multiLevelType w:val="hybridMultilevel"/>
    <w:tmpl w:val="D6086BD0"/>
    <w:lvl w:ilvl="0" w:tplc="0410000F">
      <w:start w:val="1"/>
      <w:numFmt w:val="decimal"/>
      <w:lvlText w:val="%1."/>
      <w:lvlJc w:val="left"/>
      <w:pPr>
        <w:ind w:left="720" w:hanging="360"/>
      </w:pPr>
      <w:rPr>
        <w:rFonts w:ascii="Times New Roman" w:hAnsi="Times New Roman" w:cs="Times New Roman"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63144919"/>
    <w:multiLevelType w:val="hybridMultilevel"/>
    <w:tmpl w:val="268C1646"/>
    <w:lvl w:ilvl="0" w:tplc="CE844E16">
      <w:numFmt w:val="bullet"/>
      <w:lvlText w:val="-"/>
      <w:lvlJc w:val="left"/>
      <w:pPr>
        <w:ind w:left="829" w:hanging="360"/>
      </w:pPr>
      <w:rPr>
        <w:rFonts w:ascii="Arial MT" w:eastAsia="Arial MT" w:hAnsi="Arial MT" w:cs="Arial MT" w:hint="default"/>
        <w:w w:val="99"/>
        <w:sz w:val="20"/>
        <w:szCs w:val="20"/>
        <w:lang w:val="it-IT" w:eastAsia="en-US" w:bidi="ar-SA"/>
      </w:rPr>
    </w:lvl>
    <w:lvl w:ilvl="1" w:tplc="28A6C50E">
      <w:numFmt w:val="bullet"/>
      <w:lvlText w:val="•"/>
      <w:lvlJc w:val="left"/>
      <w:pPr>
        <w:ind w:left="1346" w:hanging="360"/>
      </w:pPr>
      <w:rPr>
        <w:rFonts w:hint="default"/>
        <w:lang w:val="it-IT" w:eastAsia="en-US" w:bidi="ar-SA"/>
      </w:rPr>
    </w:lvl>
    <w:lvl w:ilvl="2" w:tplc="4A1A5C02">
      <w:numFmt w:val="bullet"/>
      <w:lvlText w:val="•"/>
      <w:lvlJc w:val="left"/>
      <w:pPr>
        <w:ind w:left="1873" w:hanging="360"/>
      </w:pPr>
      <w:rPr>
        <w:rFonts w:hint="default"/>
        <w:lang w:val="it-IT" w:eastAsia="en-US" w:bidi="ar-SA"/>
      </w:rPr>
    </w:lvl>
    <w:lvl w:ilvl="3" w:tplc="5220FB44">
      <w:numFmt w:val="bullet"/>
      <w:lvlText w:val="•"/>
      <w:lvlJc w:val="left"/>
      <w:pPr>
        <w:ind w:left="2400" w:hanging="360"/>
      </w:pPr>
      <w:rPr>
        <w:rFonts w:hint="default"/>
        <w:lang w:val="it-IT" w:eastAsia="en-US" w:bidi="ar-SA"/>
      </w:rPr>
    </w:lvl>
    <w:lvl w:ilvl="4" w:tplc="E3E4320C">
      <w:numFmt w:val="bullet"/>
      <w:lvlText w:val="•"/>
      <w:lvlJc w:val="left"/>
      <w:pPr>
        <w:ind w:left="2927" w:hanging="360"/>
      </w:pPr>
      <w:rPr>
        <w:rFonts w:hint="default"/>
        <w:lang w:val="it-IT" w:eastAsia="en-US" w:bidi="ar-SA"/>
      </w:rPr>
    </w:lvl>
    <w:lvl w:ilvl="5" w:tplc="709471D4">
      <w:numFmt w:val="bullet"/>
      <w:lvlText w:val="•"/>
      <w:lvlJc w:val="left"/>
      <w:pPr>
        <w:ind w:left="3454" w:hanging="360"/>
      </w:pPr>
      <w:rPr>
        <w:rFonts w:hint="default"/>
        <w:lang w:val="it-IT" w:eastAsia="en-US" w:bidi="ar-SA"/>
      </w:rPr>
    </w:lvl>
    <w:lvl w:ilvl="6" w:tplc="320099A2">
      <w:numFmt w:val="bullet"/>
      <w:lvlText w:val="•"/>
      <w:lvlJc w:val="left"/>
      <w:pPr>
        <w:ind w:left="3981" w:hanging="360"/>
      </w:pPr>
      <w:rPr>
        <w:rFonts w:hint="default"/>
        <w:lang w:val="it-IT" w:eastAsia="en-US" w:bidi="ar-SA"/>
      </w:rPr>
    </w:lvl>
    <w:lvl w:ilvl="7" w:tplc="5F42EB44">
      <w:numFmt w:val="bullet"/>
      <w:lvlText w:val="•"/>
      <w:lvlJc w:val="left"/>
      <w:pPr>
        <w:ind w:left="4508" w:hanging="360"/>
      </w:pPr>
      <w:rPr>
        <w:rFonts w:hint="default"/>
        <w:lang w:val="it-IT" w:eastAsia="en-US" w:bidi="ar-SA"/>
      </w:rPr>
    </w:lvl>
    <w:lvl w:ilvl="8" w:tplc="42DECDFE">
      <w:numFmt w:val="bullet"/>
      <w:lvlText w:val="•"/>
      <w:lvlJc w:val="left"/>
      <w:pPr>
        <w:ind w:left="5035" w:hanging="360"/>
      </w:pPr>
      <w:rPr>
        <w:rFonts w:hint="default"/>
        <w:lang w:val="it-IT" w:eastAsia="en-US" w:bidi="ar-SA"/>
      </w:rPr>
    </w:lvl>
  </w:abstractNum>
  <w:abstractNum w:abstractNumId="49" w15:restartNumberingAfterBreak="0">
    <w:nsid w:val="68B70102"/>
    <w:multiLevelType w:val="hybridMultilevel"/>
    <w:tmpl w:val="D6086BD0"/>
    <w:lvl w:ilvl="0" w:tplc="0410000F">
      <w:start w:val="1"/>
      <w:numFmt w:val="decimal"/>
      <w:lvlText w:val="%1."/>
      <w:lvlJc w:val="left"/>
      <w:pPr>
        <w:ind w:left="720" w:hanging="360"/>
      </w:pPr>
      <w:rPr>
        <w:rFonts w:ascii="Times New Roman" w:hAnsi="Times New Roman" w:cs="Times New Roman"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68D63832"/>
    <w:multiLevelType w:val="hybridMultilevel"/>
    <w:tmpl w:val="298AF66A"/>
    <w:lvl w:ilvl="0" w:tplc="26F4BD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70E30E04"/>
    <w:multiLevelType w:val="hybridMultilevel"/>
    <w:tmpl w:val="349EEBDE"/>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53"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4EF4369"/>
    <w:multiLevelType w:val="hybridMultilevel"/>
    <w:tmpl w:val="00FAD190"/>
    <w:lvl w:ilvl="0" w:tplc="1B7A8C3C">
      <w:start w:val="1"/>
      <w:numFmt w:val="decimal"/>
      <w:lvlText w:val="%1."/>
      <w:lvlJc w:val="left"/>
      <w:pPr>
        <w:ind w:left="1314" w:hanging="339"/>
        <w:jc w:val="left"/>
      </w:pPr>
      <w:rPr>
        <w:rFonts w:ascii="Calibri" w:eastAsia="Calibri" w:hAnsi="Calibri" w:cs="Calibri" w:hint="default"/>
        <w:w w:val="100"/>
        <w:sz w:val="22"/>
        <w:szCs w:val="22"/>
        <w:lang w:val="it-IT" w:eastAsia="en-US" w:bidi="ar-SA"/>
      </w:rPr>
    </w:lvl>
    <w:lvl w:ilvl="1" w:tplc="6BB2EB9A">
      <w:start w:val="1"/>
      <w:numFmt w:val="lowerRoman"/>
      <w:lvlText w:val="%2."/>
      <w:lvlJc w:val="left"/>
      <w:pPr>
        <w:ind w:left="1768" w:hanging="257"/>
        <w:jc w:val="left"/>
      </w:pPr>
      <w:rPr>
        <w:rFonts w:ascii="Calibri" w:eastAsia="Calibri" w:hAnsi="Calibri" w:cs="Calibri" w:hint="default"/>
        <w:spacing w:val="-1"/>
        <w:w w:val="100"/>
        <w:sz w:val="22"/>
        <w:szCs w:val="22"/>
        <w:lang w:val="it-IT" w:eastAsia="en-US" w:bidi="ar-SA"/>
      </w:rPr>
    </w:lvl>
    <w:lvl w:ilvl="2" w:tplc="371A3A04">
      <w:numFmt w:val="bullet"/>
      <w:lvlText w:val="•"/>
      <w:lvlJc w:val="left"/>
      <w:pPr>
        <w:ind w:left="2765" w:hanging="257"/>
      </w:pPr>
      <w:rPr>
        <w:rFonts w:hint="default"/>
        <w:lang w:val="it-IT" w:eastAsia="en-US" w:bidi="ar-SA"/>
      </w:rPr>
    </w:lvl>
    <w:lvl w:ilvl="3" w:tplc="018EF764">
      <w:numFmt w:val="bullet"/>
      <w:lvlText w:val="•"/>
      <w:lvlJc w:val="left"/>
      <w:pPr>
        <w:ind w:left="3771" w:hanging="257"/>
      </w:pPr>
      <w:rPr>
        <w:rFonts w:hint="default"/>
        <w:lang w:val="it-IT" w:eastAsia="en-US" w:bidi="ar-SA"/>
      </w:rPr>
    </w:lvl>
    <w:lvl w:ilvl="4" w:tplc="5A003D8A">
      <w:numFmt w:val="bullet"/>
      <w:lvlText w:val="•"/>
      <w:lvlJc w:val="left"/>
      <w:pPr>
        <w:ind w:left="4777" w:hanging="257"/>
      </w:pPr>
      <w:rPr>
        <w:rFonts w:hint="default"/>
        <w:lang w:val="it-IT" w:eastAsia="en-US" w:bidi="ar-SA"/>
      </w:rPr>
    </w:lvl>
    <w:lvl w:ilvl="5" w:tplc="30105FE2">
      <w:numFmt w:val="bullet"/>
      <w:lvlText w:val="•"/>
      <w:lvlJc w:val="left"/>
      <w:pPr>
        <w:ind w:left="5782" w:hanging="257"/>
      </w:pPr>
      <w:rPr>
        <w:rFonts w:hint="default"/>
        <w:lang w:val="it-IT" w:eastAsia="en-US" w:bidi="ar-SA"/>
      </w:rPr>
    </w:lvl>
    <w:lvl w:ilvl="6" w:tplc="C6228DBA">
      <w:numFmt w:val="bullet"/>
      <w:lvlText w:val="•"/>
      <w:lvlJc w:val="left"/>
      <w:pPr>
        <w:ind w:left="6788" w:hanging="257"/>
      </w:pPr>
      <w:rPr>
        <w:rFonts w:hint="default"/>
        <w:lang w:val="it-IT" w:eastAsia="en-US" w:bidi="ar-SA"/>
      </w:rPr>
    </w:lvl>
    <w:lvl w:ilvl="7" w:tplc="9050C4E6">
      <w:numFmt w:val="bullet"/>
      <w:lvlText w:val="•"/>
      <w:lvlJc w:val="left"/>
      <w:pPr>
        <w:ind w:left="7794" w:hanging="257"/>
      </w:pPr>
      <w:rPr>
        <w:rFonts w:hint="default"/>
        <w:lang w:val="it-IT" w:eastAsia="en-US" w:bidi="ar-SA"/>
      </w:rPr>
    </w:lvl>
    <w:lvl w:ilvl="8" w:tplc="3D707650">
      <w:numFmt w:val="bullet"/>
      <w:lvlText w:val="•"/>
      <w:lvlJc w:val="left"/>
      <w:pPr>
        <w:ind w:left="8799" w:hanging="257"/>
      </w:pPr>
      <w:rPr>
        <w:rFonts w:hint="default"/>
        <w:lang w:val="it-IT" w:eastAsia="en-US" w:bidi="ar-SA"/>
      </w:rPr>
    </w:lvl>
  </w:abstractNum>
  <w:abstractNum w:abstractNumId="55" w15:restartNumberingAfterBreak="0">
    <w:nsid w:val="78ED6F7A"/>
    <w:multiLevelType w:val="hybridMultilevel"/>
    <w:tmpl w:val="CEC02C78"/>
    <w:lvl w:ilvl="0" w:tplc="513E39D8">
      <w:numFmt w:val="bullet"/>
      <w:lvlText w:val=""/>
      <w:lvlJc w:val="left"/>
      <w:pPr>
        <w:ind w:left="893" w:hanging="360"/>
      </w:pPr>
      <w:rPr>
        <w:rFonts w:ascii="Symbol" w:eastAsia="Symbol" w:hAnsi="Symbol" w:cs="Symbol" w:hint="default"/>
        <w:w w:val="100"/>
        <w:sz w:val="22"/>
        <w:szCs w:val="22"/>
        <w:lang w:val="it-IT" w:eastAsia="en-US" w:bidi="ar-SA"/>
      </w:rPr>
    </w:lvl>
    <w:lvl w:ilvl="1" w:tplc="5C548F58">
      <w:numFmt w:val="bullet"/>
      <w:lvlText w:val="•"/>
      <w:lvlJc w:val="left"/>
      <w:pPr>
        <w:ind w:left="1850" w:hanging="360"/>
      </w:pPr>
      <w:rPr>
        <w:rFonts w:hint="default"/>
        <w:lang w:val="it-IT" w:eastAsia="en-US" w:bidi="ar-SA"/>
      </w:rPr>
    </w:lvl>
    <w:lvl w:ilvl="2" w:tplc="9FCE37A6">
      <w:numFmt w:val="bullet"/>
      <w:lvlText w:val="•"/>
      <w:lvlJc w:val="left"/>
      <w:pPr>
        <w:ind w:left="2801" w:hanging="360"/>
      </w:pPr>
      <w:rPr>
        <w:rFonts w:hint="default"/>
        <w:lang w:val="it-IT" w:eastAsia="en-US" w:bidi="ar-SA"/>
      </w:rPr>
    </w:lvl>
    <w:lvl w:ilvl="3" w:tplc="31DE91B2">
      <w:numFmt w:val="bullet"/>
      <w:lvlText w:val="•"/>
      <w:lvlJc w:val="left"/>
      <w:pPr>
        <w:ind w:left="3751" w:hanging="360"/>
      </w:pPr>
      <w:rPr>
        <w:rFonts w:hint="default"/>
        <w:lang w:val="it-IT" w:eastAsia="en-US" w:bidi="ar-SA"/>
      </w:rPr>
    </w:lvl>
    <w:lvl w:ilvl="4" w:tplc="F48C5F0C">
      <w:numFmt w:val="bullet"/>
      <w:lvlText w:val="•"/>
      <w:lvlJc w:val="left"/>
      <w:pPr>
        <w:ind w:left="4702" w:hanging="360"/>
      </w:pPr>
      <w:rPr>
        <w:rFonts w:hint="default"/>
        <w:lang w:val="it-IT" w:eastAsia="en-US" w:bidi="ar-SA"/>
      </w:rPr>
    </w:lvl>
    <w:lvl w:ilvl="5" w:tplc="C23616AE">
      <w:numFmt w:val="bullet"/>
      <w:lvlText w:val="•"/>
      <w:lvlJc w:val="left"/>
      <w:pPr>
        <w:ind w:left="5653" w:hanging="360"/>
      </w:pPr>
      <w:rPr>
        <w:rFonts w:hint="default"/>
        <w:lang w:val="it-IT" w:eastAsia="en-US" w:bidi="ar-SA"/>
      </w:rPr>
    </w:lvl>
    <w:lvl w:ilvl="6" w:tplc="809E8EC4">
      <w:numFmt w:val="bullet"/>
      <w:lvlText w:val="•"/>
      <w:lvlJc w:val="left"/>
      <w:pPr>
        <w:ind w:left="6603" w:hanging="360"/>
      </w:pPr>
      <w:rPr>
        <w:rFonts w:hint="default"/>
        <w:lang w:val="it-IT" w:eastAsia="en-US" w:bidi="ar-SA"/>
      </w:rPr>
    </w:lvl>
    <w:lvl w:ilvl="7" w:tplc="9B9AF13A">
      <w:numFmt w:val="bullet"/>
      <w:lvlText w:val="•"/>
      <w:lvlJc w:val="left"/>
      <w:pPr>
        <w:ind w:left="7554" w:hanging="360"/>
      </w:pPr>
      <w:rPr>
        <w:rFonts w:hint="default"/>
        <w:lang w:val="it-IT" w:eastAsia="en-US" w:bidi="ar-SA"/>
      </w:rPr>
    </w:lvl>
    <w:lvl w:ilvl="8" w:tplc="07A809D4">
      <w:numFmt w:val="bullet"/>
      <w:lvlText w:val="•"/>
      <w:lvlJc w:val="left"/>
      <w:pPr>
        <w:ind w:left="8505" w:hanging="360"/>
      </w:pPr>
      <w:rPr>
        <w:rFonts w:hint="default"/>
        <w:lang w:val="it-IT" w:eastAsia="en-US" w:bidi="ar-SA"/>
      </w:rPr>
    </w:lvl>
  </w:abstractNum>
  <w:abstractNum w:abstractNumId="56" w15:restartNumberingAfterBreak="0">
    <w:nsid w:val="79754469"/>
    <w:multiLevelType w:val="hybridMultilevel"/>
    <w:tmpl w:val="EC4EFD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8"/>
  </w:num>
  <w:num w:numId="2">
    <w:abstractNumId w:val="25"/>
  </w:num>
  <w:num w:numId="3">
    <w:abstractNumId w:val="42"/>
  </w:num>
  <w:num w:numId="4">
    <w:abstractNumId w:val="31"/>
  </w:num>
  <w:num w:numId="5">
    <w:abstractNumId w:val="52"/>
  </w:num>
  <w:num w:numId="6">
    <w:abstractNumId w:val="28"/>
  </w:num>
  <w:num w:numId="7">
    <w:abstractNumId w:val="47"/>
  </w:num>
  <w:num w:numId="8">
    <w:abstractNumId w:val="49"/>
  </w:num>
  <w:num w:numId="9">
    <w:abstractNumId w:val="37"/>
  </w:num>
  <w:num w:numId="10">
    <w:abstractNumId w:val="19"/>
  </w:num>
  <w:num w:numId="11">
    <w:abstractNumId w:val="29"/>
  </w:num>
  <w:num w:numId="12">
    <w:abstractNumId w:val="23"/>
  </w:num>
  <w:num w:numId="13">
    <w:abstractNumId w:val="40"/>
  </w:num>
  <w:num w:numId="14">
    <w:abstractNumId w:val="32"/>
  </w:num>
  <w:num w:numId="15">
    <w:abstractNumId w:val="13"/>
  </w:num>
  <w:num w:numId="16">
    <w:abstractNumId w:val="16"/>
  </w:num>
  <w:num w:numId="17">
    <w:abstractNumId w:val="14"/>
  </w:num>
  <w:num w:numId="18">
    <w:abstractNumId w:val="12"/>
  </w:num>
  <w:num w:numId="19">
    <w:abstractNumId w:val="55"/>
  </w:num>
  <w:num w:numId="20">
    <w:abstractNumId w:val="56"/>
  </w:num>
  <w:num w:numId="21">
    <w:abstractNumId w:val="44"/>
  </w:num>
  <w:num w:numId="22">
    <w:abstractNumId w:val="36"/>
  </w:num>
  <w:num w:numId="23">
    <w:abstractNumId w:val="26"/>
  </w:num>
  <w:num w:numId="24">
    <w:abstractNumId w:val="30"/>
  </w:num>
  <w:num w:numId="25">
    <w:abstractNumId w:val="50"/>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num>
  <w:num w:numId="28">
    <w:abstractNumId w:val="53"/>
  </w:num>
  <w:num w:numId="29">
    <w:abstractNumId w:val="31"/>
  </w:num>
  <w:num w:numId="30">
    <w:abstractNumId w:val="31"/>
  </w:num>
  <w:num w:numId="31">
    <w:abstractNumId w:val="31"/>
  </w:num>
  <w:num w:numId="32">
    <w:abstractNumId w:val="43"/>
  </w:num>
  <w:num w:numId="33">
    <w:abstractNumId w:val="18"/>
  </w:num>
  <w:num w:numId="34">
    <w:abstractNumId w:val="20"/>
  </w:num>
  <w:num w:numId="35">
    <w:abstractNumId w:val="21"/>
  </w:num>
  <w:num w:numId="36">
    <w:abstractNumId w:val="54"/>
  </w:num>
  <w:num w:numId="37">
    <w:abstractNumId w:val="17"/>
  </w:num>
  <w:num w:numId="38">
    <w:abstractNumId w:val="35"/>
  </w:num>
  <w:num w:numId="39">
    <w:abstractNumId w:val="39"/>
  </w:num>
  <w:num w:numId="40">
    <w:abstractNumId w:val="38"/>
  </w:num>
  <w:num w:numId="41">
    <w:abstractNumId w:val="15"/>
  </w:num>
  <w:num w:numId="42">
    <w:abstractNumId w:val="41"/>
  </w:num>
  <w:num w:numId="43">
    <w:abstractNumId w:val="22"/>
  </w:num>
  <w:num w:numId="44">
    <w:abstractNumId w:val="51"/>
  </w:num>
  <w:num w:numId="45">
    <w:abstractNumId w:val="24"/>
  </w:num>
  <w:num w:numId="46">
    <w:abstractNumId w:val="5"/>
  </w:num>
  <w:num w:numId="47">
    <w:abstractNumId w:val="10"/>
  </w:num>
  <w:num w:numId="48">
    <w:abstractNumId w:val="45"/>
  </w:num>
  <w:num w:numId="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E2471"/>
    <w:rsid w:val="00001A95"/>
    <w:rsid w:val="00023CFA"/>
    <w:rsid w:val="0004210A"/>
    <w:rsid w:val="00085015"/>
    <w:rsid w:val="000B78E6"/>
    <w:rsid w:val="000C3A6F"/>
    <w:rsid w:val="00106295"/>
    <w:rsid w:val="001233F1"/>
    <w:rsid w:val="00123C80"/>
    <w:rsid w:val="001410C5"/>
    <w:rsid w:val="00141FA8"/>
    <w:rsid w:val="00170F28"/>
    <w:rsid w:val="001811E4"/>
    <w:rsid w:val="00195142"/>
    <w:rsid w:val="001A62F4"/>
    <w:rsid w:val="001B32C0"/>
    <w:rsid w:val="001B3408"/>
    <w:rsid w:val="001C2494"/>
    <w:rsid w:val="001F4C9D"/>
    <w:rsid w:val="001F7313"/>
    <w:rsid w:val="002052A0"/>
    <w:rsid w:val="00212A7C"/>
    <w:rsid w:val="00237941"/>
    <w:rsid w:val="00251C1A"/>
    <w:rsid w:val="00254D76"/>
    <w:rsid w:val="00261D5C"/>
    <w:rsid w:val="002635E2"/>
    <w:rsid w:val="00264B11"/>
    <w:rsid w:val="00267CDF"/>
    <w:rsid w:val="00271BE9"/>
    <w:rsid w:val="002A4341"/>
    <w:rsid w:val="002C4EEE"/>
    <w:rsid w:val="002E7A48"/>
    <w:rsid w:val="002F0320"/>
    <w:rsid w:val="002F38CF"/>
    <w:rsid w:val="002F754F"/>
    <w:rsid w:val="002F7F0A"/>
    <w:rsid w:val="00301155"/>
    <w:rsid w:val="00336DEB"/>
    <w:rsid w:val="00347B63"/>
    <w:rsid w:val="0035195C"/>
    <w:rsid w:val="0036533A"/>
    <w:rsid w:val="003675B2"/>
    <w:rsid w:val="00371A2A"/>
    <w:rsid w:val="00375635"/>
    <w:rsid w:val="003765EF"/>
    <w:rsid w:val="00382E64"/>
    <w:rsid w:val="00392212"/>
    <w:rsid w:val="00393336"/>
    <w:rsid w:val="00395C81"/>
    <w:rsid w:val="003D1648"/>
    <w:rsid w:val="003D2C13"/>
    <w:rsid w:val="003E3531"/>
    <w:rsid w:val="003F1ABC"/>
    <w:rsid w:val="003F419B"/>
    <w:rsid w:val="003F52FF"/>
    <w:rsid w:val="00400A29"/>
    <w:rsid w:val="00405A06"/>
    <w:rsid w:val="00435AF7"/>
    <w:rsid w:val="0044640D"/>
    <w:rsid w:val="00447354"/>
    <w:rsid w:val="004640DD"/>
    <w:rsid w:val="00482297"/>
    <w:rsid w:val="004A597B"/>
    <w:rsid w:val="004A5A44"/>
    <w:rsid w:val="004C036B"/>
    <w:rsid w:val="004D133E"/>
    <w:rsid w:val="004F1AE8"/>
    <w:rsid w:val="004F77D3"/>
    <w:rsid w:val="005015B2"/>
    <w:rsid w:val="0051513E"/>
    <w:rsid w:val="00521181"/>
    <w:rsid w:val="00570A99"/>
    <w:rsid w:val="005763F2"/>
    <w:rsid w:val="005A1BE3"/>
    <w:rsid w:val="005A35D3"/>
    <w:rsid w:val="005A7D53"/>
    <w:rsid w:val="005C2CCD"/>
    <w:rsid w:val="005D18F6"/>
    <w:rsid w:val="005E0BBD"/>
    <w:rsid w:val="005E4A64"/>
    <w:rsid w:val="005E5AAD"/>
    <w:rsid w:val="005F6BF3"/>
    <w:rsid w:val="00603F59"/>
    <w:rsid w:val="006040F1"/>
    <w:rsid w:val="006042EB"/>
    <w:rsid w:val="00636DA0"/>
    <w:rsid w:val="00646025"/>
    <w:rsid w:val="0065726A"/>
    <w:rsid w:val="006617ED"/>
    <w:rsid w:val="006917FE"/>
    <w:rsid w:val="00691A60"/>
    <w:rsid w:val="00691EC9"/>
    <w:rsid w:val="00697898"/>
    <w:rsid w:val="006B2E29"/>
    <w:rsid w:val="006D2C3B"/>
    <w:rsid w:val="006E11D8"/>
    <w:rsid w:val="006F19C7"/>
    <w:rsid w:val="0072054B"/>
    <w:rsid w:val="0073035C"/>
    <w:rsid w:val="00756C8F"/>
    <w:rsid w:val="00767ADD"/>
    <w:rsid w:val="00767E26"/>
    <w:rsid w:val="0077330F"/>
    <w:rsid w:val="00780635"/>
    <w:rsid w:val="007821A4"/>
    <w:rsid w:val="00787D64"/>
    <w:rsid w:val="00796C6A"/>
    <w:rsid w:val="00796E0D"/>
    <w:rsid w:val="00797B69"/>
    <w:rsid w:val="007A0FC5"/>
    <w:rsid w:val="007A7560"/>
    <w:rsid w:val="007C4BA7"/>
    <w:rsid w:val="007D50EC"/>
    <w:rsid w:val="007D60C9"/>
    <w:rsid w:val="007D6D85"/>
    <w:rsid w:val="007E28A2"/>
    <w:rsid w:val="007F09FB"/>
    <w:rsid w:val="0081466A"/>
    <w:rsid w:val="0083661A"/>
    <w:rsid w:val="00836960"/>
    <w:rsid w:val="00837066"/>
    <w:rsid w:val="00874BA0"/>
    <w:rsid w:val="00895110"/>
    <w:rsid w:val="008A01CB"/>
    <w:rsid w:val="008B7B1F"/>
    <w:rsid w:val="008E2422"/>
    <w:rsid w:val="00926284"/>
    <w:rsid w:val="00935A36"/>
    <w:rsid w:val="00937D76"/>
    <w:rsid w:val="009425E5"/>
    <w:rsid w:val="00960430"/>
    <w:rsid w:val="009632AA"/>
    <w:rsid w:val="00972691"/>
    <w:rsid w:val="009846A7"/>
    <w:rsid w:val="00991DF7"/>
    <w:rsid w:val="009920C2"/>
    <w:rsid w:val="00994074"/>
    <w:rsid w:val="009B1C66"/>
    <w:rsid w:val="009C46A1"/>
    <w:rsid w:val="009D4E28"/>
    <w:rsid w:val="009E2471"/>
    <w:rsid w:val="009E6F6C"/>
    <w:rsid w:val="009E7106"/>
    <w:rsid w:val="00A06ECA"/>
    <w:rsid w:val="00A06ED6"/>
    <w:rsid w:val="00A239C3"/>
    <w:rsid w:val="00A306F6"/>
    <w:rsid w:val="00A71160"/>
    <w:rsid w:val="00A72CC9"/>
    <w:rsid w:val="00A81F2D"/>
    <w:rsid w:val="00A8295A"/>
    <w:rsid w:val="00A932FA"/>
    <w:rsid w:val="00AA02D1"/>
    <w:rsid w:val="00AD1A97"/>
    <w:rsid w:val="00AD48AD"/>
    <w:rsid w:val="00AF63BF"/>
    <w:rsid w:val="00B0749E"/>
    <w:rsid w:val="00B202F5"/>
    <w:rsid w:val="00B20E82"/>
    <w:rsid w:val="00B33786"/>
    <w:rsid w:val="00B43AF0"/>
    <w:rsid w:val="00B50FFC"/>
    <w:rsid w:val="00B70B48"/>
    <w:rsid w:val="00B973C3"/>
    <w:rsid w:val="00BA213A"/>
    <w:rsid w:val="00BB040C"/>
    <w:rsid w:val="00BC2C5B"/>
    <w:rsid w:val="00BC5DCE"/>
    <w:rsid w:val="00BC658C"/>
    <w:rsid w:val="00BE096A"/>
    <w:rsid w:val="00BF7C29"/>
    <w:rsid w:val="00C01844"/>
    <w:rsid w:val="00C12207"/>
    <w:rsid w:val="00C124CD"/>
    <w:rsid w:val="00C14E08"/>
    <w:rsid w:val="00C23322"/>
    <w:rsid w:val="00C240B9"/>
    <w:rsid w:val="00C42D47"/>
    <w:rsid w:val="00C43E4B"/>
    <w:rsid w:val="00C50B1E"/>
    <w:rsid w:val="00C55C70"/>
    <w:rsid w:val="00C64193"/>
    <w:rsid w:val="00C863D5"/>
    <w:rsid w:val="00C86CB4"/>
    <w:rsid w:val="00C87586"/>
    <w:rsid w:val="00C95740"/>
    <w:rsid w:val="00CA4B71"/>
    <w:rsid w:val="00CB1A11"/>
    <w:rsid w:val="00CB6766"/>
    <w:rsid w:val="00CD03A9"/>
    <w:rsid w:val="00CD21BD"/>
    <w:rsid w:val="00CD4430"/>
    <w:rsid w:val="00CF5B82"/>
    <w:rsid w:val="00D04212"/>
    <w:rsid w:val="00D076B4"/>
    <w:rsid w:val="00D07A78"/>
    <w:rsid w:val="00D61AEB"/>
    <w:rsid w:val="00D723EC"/>
    <w:rsid w:val="00D824AC"/>
    <w:rsid w:val="00D83301"/>
    <w:rsid w:val="00D90ECD"/>
    <w:rsid w:val="00DB702F"/>
    <w:rsid w:val="00DC3CAE"/>
    <w:rsid w:val="00DD49FB"/>
    <w:rsid w:val="00DD587A"/>
    <w:rsid w:val="00DD71C4"/>
    <w:rsid w:val="00DF0F96"/>
    <w:rsid w:val="00DF4823"/>
    <w:rsid w:val="00E03D7F"/>
    <w:rsid w:val="00E04B87"/>
    <w:rsid w:val="00E0770C"/>
    <w:rsid w:val="00E21FAB"/>
    <w:rsid w:val="00E3008A"/>
    <w:rsid w:val="00E471E8"/>
    <w:rsid w:val="00E4794A"/>
    <w:rsid w:val="00E55F8F"/>
    <w:rsid w:val="00E57BE8"/>
    <w:rsid w:val="00E8442C"/>
    <w:rsid w:val="00EA510E"/>
    <w:rsid w:val="00EB22DA"/>
    <w:rsid w:val="00EB3D6A"/>
    <w:rsid w:val="00EB519D"/>
    <w:rsid w:val="00EC50DF"/>
    <w:rsid w:val="00ED66ED"/>
    <w:rsid w:val="00EE59F0"/>
    <w:rsid w:val="00EF291F"/>
    <w:rsid w:val="00F05795"/>
    <w:rsid w:val="00F11F02"/>
    <w:rsid w:val="00F15D33"/>
    <w:rsid w:val="00F437AF"/>
    <w:rsid w:val="00F46405"/>
    <w:rsid w:val="00F52366"/>
    <w:rsid w:val="00F72D21"/>
    <w:rsid w:val="00F76A9B"/>
    <w:rsid w:val="00FB6B7B"/>
    <w:rsid w:val="00FC05A2"/>
    <w:rsid w:val="00FC770F"/>
    <w:rsid w:val="00FC7B4D"/>
    <w:rsid w:val="00FD188A"/>
    <w:rsid w:val="00FD3B98"/>
    <w:rsid w:val="00FD65FD"/>
    <w:rsid w:val="00FF6D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F2174"/>
  <w15:docId w15:val="{F9E74B2C-7F2D-4F94-BA7F-C8CFAE085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F6D64"/>
  </w:style>
  <w:style w:type="paragraph" w:styleId="Titolo1">
    <w:name w:val="heading 1"/>
    <w:basedOn w:val="Normale"/>
    <w:next w:val="Normale"/>
    <w:link w:val="Titolo1Carattere"/>
    <w:qFormat/>
    <w:rsid w:val="00FC770F"/>
    <w:pPr>
      <w:keepNext/>
      <w:widowControl w:val="0"/>
      <w:tabs>
        <w:tab w:val="num" w:pos="432"/>
      </w:tabs>
      <w:suppressAutoHyphens/>
      <w:overflowPunct w:val="0"/>
      <w:autoSpaceDE w:val="0"/>
      <w:spacing w:after="0" w:line="240" w:lineRule="auto"/>
      <w:ind w:left="432" w:hanging="432"/>
      <w:outlineLvl w:val="0"/>
    </w:pPr>
    <w:rPr>
      <w:rFonts w:ascii="Brush Script MT" w:eastAsia="Times New Roman" w:hAnsi="Brush Script MT" w:cs="Brush Script MT"/>
      <w:b/>
      <w:i/>
      <w:sz w:val="24"/>
      <w:szCs w:val="20"/>
      <w:lang w:eastAsia="ar-SA"/>
    </w:rPr>
  </w:style>
  <w:style w:type="paragraph" w:styleId="Titolo3">
    <w:name w:val="heading 3"/>
    <w:basedOn w:val="Normale"/>
    <w:next w:val="Normale"/>
    <w:link w:val="Titolo3Carattere"/>
    <w:qFormat/>
    <w:rsid w:val="00FC770F"/>
    <w:pPr>
      <w:keepNext/>
      <w:tabs>
        <w:tab w:val="num" w:pos="720"/>
      </w:tabs>
      <w:suppressAutoHyphens/>
      <w:overflowPunct w:val="0"/>
      <w:autoSpaceDE w:val="0"/>
      <w:spacing w:before="240" w:after="60" w:line="240" w:lineRule="auto"/>
      <w:ind w:left="720" w:hanging="720"/>
      <w:outlineLvl w:val="2"/>
    </w:pPr>
    <w:rPr>
      <w:rFonts w:ascii="Cambria" w:eastAsia="PMingLiU" w:hAnsi="Cambria" w:cs="Cambria"/>
      <w:b/>
      <w:bCs/>
      <w:sz w:val="26"/>
      <w:szCs w:val="26"/>
      <w:lang w:eastAsia="ar-SA"/>
    </w:rPr>
  </w:style>
  <w:style w:type="paragraph" w:styleId="Titolo6">
    <w:name w:val="heading 6"/>
    <w:basedOn w:val="Normale"/>
    <w:next w:val="Normale"/>
    <w:link w:val="Titolo6Carattere"/>
    <w:qFormat/>
    <w:rsid w:val="00FC770F"/>
    <w:pPr>
      <w:tabs>
        <w:tab w:val="num" w:pos="1152"/>
      </w:tabs>
      <w:suppressAutoHyphens/>
      <w:overflowPunct w:val="0"/>
      <w:autoSpaceDE w:val="0"/>
      <w:spacing w:before="240" w:after="60" w:line="240" w:lineRule="auto"/>
      <w:ind w:left="1152" w:hanging="1152"/>
      <w:outlineLvl w:val="5"/>
    </w:pPr>
    <w:rPr>
      <w:rFonts w:ascii="Calibri" w:eastAsia="PMingLiU" w:hAnsi="Calibri" w:cs="Arial"/>
      <w:b/>
      <w:bCs/>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9E2471"/>
    <w:rPr>
      <w:color w:val="000080"/>
      <w:u w:val="single"/>
    </w:rPr>
  </w:style>
  <w:style w:type="character" w:customStyle="1" w:styleId="algouri">
    <w:name w:val="algouri"/>
    <w:basedOn w:val="Carpredefinitoparagrafo"/>
    <w:rsid w:val="00B43AF0"/>
  </w:style>
  <w:style w:type="character" w:customStyle="1" w:styleId="Titolo1Carattere">
    <w:name w:val="Titolo 1 Carattere"/>
    <w:basedOn w:val="Carpredefinitoparagrafo"/>
    <w:link w:val="Titolo1"/>
    <w:rsid w:val="00FC770F"/>
    <w:rPr>
      <w:rFonts w:ascii="Brush Script MT" w:eastAsia="Times New Roman" w:hAnsi="Brush Script MT" w:cs="Brush Script MT"/>
      <w:b/>
      <w:i/>
      <w:sz w:val="24"/>
      <w:szCs w:val="20"/>
      <w:lang w:eastAsia="ar-SA"/>
    </w:rPr>
  </w:style>
  <w:style w:type="character" w:customStyle="1" w:styleId="Titolo3Carattere">
    <w:name w:val="Titolo 3 Carattere"/>
    <w:basedOn w:val="Carpredefinitoparagrafo"/>
    <w:link w:val="Titolo3"/>
    <w:rsid w:val="00FC770F"/>
    <w:rPr>
      <w:rFonts w:ascii="Cambria" w:eastAsia="PMingLiU" w:hAnsi="Cambria" w:cs="Cambria"/>
      <w:b/>
      <w:bCs/>
      <w:sz w:val="26"/>
      <w:szCs w:val="26"/>
      <w:lang w:eastAsia="ar-SA"/>
    </w:rPr>
  </w:style>
  <w:style w:type="character" w:customStyle="1" w:styleId="Titolo6Carattere">
    <w:name w:val="Titolo 6 Carattere"/>
    <w:basedOn w:val="Carpredefinitoparagrafo"/>
    <w:link w:val="Titolo6"/>
    <w:rsid w:val="00FC770F"/>
    <w:rPr>
      <w:rFonts w:ascii="Calibri" w:eastAsia="PMingLiU" w:hAnsi="Calibri" w:cs="Arial"/>
      <w:b/>
      <w:bCs/>
      <w:lang w:eastAsia="ar-SA"/>
    </w:rPr>
  </w:style>
  <w:style w:type="character" w:customStyle="1" w:styleId="WW8Num3z0">
    <w:name w:val="WW8Num3z0"/>
    <w:rsid w:val="00FC770F"/>
    <w:rPr>
      <w:rFonts w:ascii="Wingdings" w:hAnsi="Wingdings" w:cs="Wingdings"/>
    </w:rPr>
  </w:style>
  <w:style w:type="character" w:customStyle="1" w:styleId="WW8Num3z1">
    <w:name w:val="WW8Num3z1"/>
    <w:rsid w:val="00FC770F"/>
    <w:rPr>
      <w:rFonts w:ascii="Times New Roman" w:eastAsia="Times New Roman" w:hAnsi="Times New Roman" w:cs="Times New Roman"/>
    </w:rPr>
  </w:style>
  <w:style w:type="character" w:customStyle="1" w:styleId="WW8Num3z3">
    <w:name w:val="WW8Num3z3"/>
    <w:rsid w:val="00FC770F"/>
    <w:rPr>
      <w:rFonts w:ascii="Symbol" w:hAnsi="Symbol" w:cs="Symbol"/>
    </w:rPr>
  </w:style>
  <w:style w:type="character" w:customStyle="1" w:styleId="WW8Num3z4">
    <w:name w:val="WW8Num3z4"/>
    <w:rsid w:val="00FC770F"/>
    <w:rPr>
      <w:rFonts w:ascii="Courier New" w:hAnsi="Courier New" w:cs="Courier New"/>
    </w:rPr>
  </w:style>
  <w:style w:type="character" w:customStyle="1" w:styleId="WW8Num4z0">
    <w:name w:val="WW8Num4z0"/>
    <w:rsid w:val="00FC770F"/>
    <w:rPr>
      <w:rFonts w:ascii="Symbol" w:hAnsi="Symbol" w:cs="Symbol"/>
    </w:rPr>
  </w:style>
  <w:style w:type="character" w:customStyle="1" w:styleId="WW8Num4z1">
    <w:name w:val="WW8Num4z1"/>
    <w:rsid w:val="00FC770F"/>
    <w:rPr>
      <w:rFonts w:ascii="Courier New" w:hAnsi="Courier New" w:cs="Courier New"/>
    </w:rPr>
  </w:style>
  <w:style w:type="character" w:customStyle="1" w:styleId="WW8Num4z2">
    <w:name w:val="WW8Num4z2"/>
    <w:rsid w:val="00FC770F"/>
    <w:rPr>
      <w:rFonts w:ascii="Wingdings" w:hAnsi="Wingdings" w:cs="Wingdings"/>
    </w:rPr>
  </w:style>
  <w:style w:type="character" w:customStyle="1" w:styleId="WW8Num5z0">
    <w:name w:val="WW8Num5z0"/>
    <w:rsid w:val="00FC770F"/>
    <w:rPr>
      <w:rFonts w:ascii="Wingdings" w:hAnsi="Wingdings" w:cs="Wingdings"/>
    </w:rPr>
  </w:style>
  <w:style w:type="character" w:customStyle="1" w:styleId="WW8Num5z1">
    <w:name w:val="WW8Num5z1"/>
    <w:rsid w:val="00FC770F"/>
    <w:rPr>
      <w:rFonts w:ascii="Courier New" w:hAnsi="Courier New" w:cs="Courier New"/>
    </w:rPr>
  </w:style>
  <w:style w:type="character" w:customStyle="1" w:styleId="WW8Num5z3">
    <w:name w:val="WW8Num5z3"/>
    <w:rsid w:val="00FC770F"/>
    <w:rPr>
      <w:rFonts w:ascii="Symbol" w:hAnsi="Symbol" w:cs="Symbol"/>
    </w:rPr>
  </w:style>
  <w:style w:type="character" w:customStyle="1" w:styleId="WW8Num7z0">
    <w:name w:val="WW8Num7z0"/>
    <w:rsid w:val="00FC770F"/>
    <w:rPr>
      <w:rFonts w:ascii="Wingdings" w:hAnsi="Wingdings" w:cs="Wingdings"/>
    </w:rPr>
  </w:style>
  <w:style w:type="character" w:customStyle="1" w:styleId="WW8Num7z1">
    <w:name w:val="WW8Num7z1"/>
    <w:rsid w:val="00FC770F"/>
    <w:rPr>
      <w:rFonts w:ascii="Courier New" w:hAnsi="Courier New" w:cs="Courier New"/>
    </w:rPr>
  </w:style>
  <w:style w:type="character" w:customStyle="1" w:styleId="WW8Num7z3">
    <w:name w:val="WW8Num7z3"/>
    <w:rsid w:val="00FC770F"/>
    <w:rPr>
      <w:rFonts w:ascii="Symbol" w:hAnsi="Symbol" w:cs="Symbol"/>
    </w:rPr>
  </w:style>
  <w:style w:type="character" w:customStyle="1" w:styleId="WW8Num8z0">
    <w:name w:val="WW8Num8z0"/>
    <w:rsid w:val="00FC770F"/>
    <w:rPr>
      <w:rFonts w:ascii="Wingdings" w:hAnsi="Wingdings" w:cs="Wingdings"/>
    </w:rPr>
  </w:style>
  <w:style w:type="character" w:customStyle="1" w:styleId="WW8Num8z1">
    <w:name w:val="WW8Num8z1"/>
    <w:rsid w:val="00FC770F"/>
    <w:rPr>
      <w:rFonts w:ascii="Courier New" w:hAnsi="Courier New" w:cs="Courier New"/>
    </w:rPr>
  </w:style>
  <w:style w:type="character" w:customStyle="1" w:styleId="WW8Num8z3">
    <w:name w:val="WW8Num8z3"/>
    <w:rsid w:val="00FC770F"/>
    <w:rPr>
      <w:rFonts w:ascii="Symbol" w:hAnsi="Symbol" w:cs="Symbol"/>
    </w:rPr>
  </w:style>
  <w:style w:type="character" w:customStyle="1" w:styleId="WW8Num9z0">
    <w:name w:val="WW8Num9z0"/>
    <w:rsid w:val="00FC770F"/>
    <w:rPr>
      <w:rFonts w:ascii="Wingdings" w:hAnsi="Wingdings" w:cs="Wingdings"/>
    </w:rPr>
  </w:style>
  <w:style w:type="character" w:customStyle="1" w:styleId="WW8Num9z1">
    <w:name w:val="WW8Num9z1"/>
    <w:rsid w:val="00FC770F"/>
    <w:rPr>
      <w:rFonts w:ascii="Courier New" w:hAnsi="Courier New" w:cs="Courier New"/>
    </w:rPr>
  </w:style>
  <w:style w:type="character" w:customStyle="1" w:styleId="WW8Num9z3">
    <w:name w:val="WW8Num9z3"/>
    <w:rsid w:val="00FC770F"/>
    <w:rPr>
      <w:rFonts w:ascii="Symbol" w:hAnsi="Symbol" w:cs="Symbol"/>
    </w:rPr>
  </w:style>
  <w:style w:type="character" w:customStyle="1" w:styleId="WW8Num10z0">
    <w:name w:val="WW8Num10z0"/>
    <w:rsid w:val="00FC770F"/>
    <w:rPr>
      <w:rFonts w:ascii="Wingdings" w:hAnsi="Wingdings" w:cs="Wingdings"/>
    </w:rPr>
  </w:style>
  <w:style w:type="character" w:customStyle="1" w:styleId="WW8Num10z1">
    <w:name w:val="WW8Num10z1"/>
    <w:rsid w:val="00FC770F"/>
    <w:rPr>
      <w:rFonts w:ascii="Courier New" w:hAnsi="Courier New" w:cs="Courier New"/>
    </w:rPr>
  </w:style>
  <w:style w:type="character" w:customStyle="1" w:styleId="WW8Num10z3">
    <w:name w:val="WW8Num10z3"/>
    <w:rsid w:val="00FC770F"/>
    <w:rPr>
      <w:rFonts w:ascii="Symbol" w:hAnsi="Symbol" w:cs="Symbol"/>
    </w:rPr>
  </w:style>
  <w:style w:type="character" w:customStyle="1" w:styleId="WW8Num12z0">
    <w:name w:val="WW8Num12z0"/>
    <w:rsid w:val="00FC770F"/>
    <w:rPr>
      <w:rFonts w:ascii="Symbol" w:hAnsi="Symbol" w:cs="Symbol"/>
    </w:rPr>
  </w:style>
  <w:style w:type="character" w:customStyle="1" w:styleId="WW8Num12z1">
    <w:name w:val="WW8Num12z1"/>
    <w:rsid w:val="00FC770F"/>
    <w:rPr>
      <w:rFonts w:ascii="Courier New" w:hAnsi="Courier New" w:cs="Courier New"/>
    </w:rPr>
  </w:style>
  <w:style w:type="character" w:customStyle="1" w:styleId="WW8Num12z2">
    <w:name w:val="WW8Num12z2"/>
    <w:rsid w:val="00FC770F"/>
    <w:rPr>
      <w:rFonts w:ascii="Wingdings" w:hAnsi="Wingdings" w:cs="Wingdings"/>
    </w:rPr>
  </w:style>
  <w:style w:type="character" w:customStyle="1" w:styleId="WW8Num13z0">
    <w:name w:val="WW8Num13z0"/>
    <w:rsid w:val="00FC770F"/>
    <w:rPr>
      <w:rFonts w:ascii="Symbol" w:hAnsi="Symbol" w:cs="Symbol"/>
    </w:rPr>
  </w:style>
  <w:style w:type="character" w:customStyle="1" w:styleId="WW8Num13z1">
    <w:name w:val="WW8Num13z1"/>
    <w:rsid w:val="00FC770F"/>
    <w:rPr>
      <w:rFonts w:ascii="Courier New" w:hAnsi="Courier New" w:cs="Courier New"/>
    </w:rPr>
  </w:style>
  <w:style w:type="character" w:customStyle="1" w:styleId="WW8Num13z2">
    <w:name w:val="WW8Num13z2"/>
    <w:rsid w:val="00FC770F"/>
    <w:rPr>
      <w:rFonts w:ascii="Wingdings" w:hAnsi="Wingdings" w:cs="Wingdings"/>
    </w:rPr>
  </w:style>
  <w:style w:type="character" w:customStyle="1" w:styleId="WW8Num16z1">
    <w:name w:val="WW8Num16z1"/>
    <w:rsid w:val="00FC770F"/>
    <w:rPr>
      <w:rFonts w:ascii="Times New Roman" w:hAnsi="Times New Roman" w:cs="Times New Roman"/>
      <w:b w:val="0"/>
      <w:sz w:val="24"/>
      <w:szCs w:val="24"/>
    </w:rPr>
  </w:style>
  <w:style w:type="character" w:customStyle="1" w:styleId="WW8Num16z2">
    <w:name w:val="WW8Num16z2"/>
    <w:rsid w:val="00FC770F"/>
    <w:rPr>
      <w:rFonts w:ascii="Wingdings" w:hAnsi="Wingdings" w:cs="Wingdings"/>
    </w:rPr>
  </w:style>
  <w:style w:type="character" w:customStyle="1" w:styleId="WW8Num16z3">
    <w:name w:val="WW8Num16z3"/>
    <w:rsid w:val="00FC770F"/>
    <w:rPr>
      <w:rFonts w:ascii="Symbol" w:hAnsi="Symbol" w:cs="Symbol"/>
    </w:rPr>
  </w:style>
  <w:style w:type="character" w:customStyle="1" w:styleId="WW8Num16z4">
    <w:name w:val="WW8Num16z4"/>
    <w:rsid w:val="00FC770F"/>
    <w:rPr>
      <w:rFonts w:ascii="Courier New" w:hAnsi="Courier New" w:cs="Courier New"/>
    </w:rPr>
  </w:style>
  <w:style w:type="character" w:customStyle="1" w:styleId="WW8Num18z0">
    <w:name w:val="WW8Num18z0"/>
    <w:rsid w:val="00FC770F"/>
    <w:rPr>
      <w:rFonts w:ascii="Symbol" w:hAnsi="Symbol" w:cs="Symbol"/>
    </w:rPr>
  </w:style>
  <w:style w:type="character" w:customStyle="1" w:styleId="WW8Num18z1">
    <w:name w:val="WW8Num18z1"/>
    <w:rsid w:val="00FC770F"/>
    <w:rPr>
      <w:rFonts w:ascii="Courier New" w:hAnsi="Courier New" w:cs="Courier New"/>
    </w:rPr>
  </w:style>
  <w:style w:type="character" w:customStyle="1" w:styleId="WW8Num18z2">
    <w:name w:val="WW8Num18z2"/>
    <w:rsid w:val="00FC770F"/>
    <w:rPr>
      <w:rFonts w:ascii="Wingdings" w:hAnsi="Wingdings" w:cs="Wingdings"/>
    </w:rPr>
  </w:style>
  <w:style w:type="character" w:customStyle="1" w:styleId="WW8Num20z0">
    <w:name w:val="WW8Num20z0"/>
    <w:rsid w:val="00FC770F"/>
    <w:rPr>
      <w:rFonts w:ascii="Symbol" w:hAnsi="Symbol" w:cs="Symbol"/>
    </w:rPr>
  </w:style>
  <w:style w:type="character" w:customStyle="1" w:styleId="WW8Num20z1">
    <w:name w:val="WW8Num20z1"/>
    <w:rsid w:val="00FC770F"/>
    <w:rPr>
      <w:rFonts w:ascii="Courier New" w:hAnsi="Courier New" w:cs="Courier New"/>
    </w:rPr>
  </w:style>
  <w:style w:type="character" w:customStyle="1" w:styleId="WW8Num20z2">
    <w:name w:val="WW8Num20z2"/>
    <w:rsid w:val="00FC770F"/>
    <w:rPr>
      <w:rFonts w:ascii="Wingdings" w:hAnsi="Wingdings" w:cs="Wingdings"/>
    </w:rPr>
  </w:style>
  <w:style w:type="character" w:customStyle="1" w:styleId="WW8Num21z0">
    <w:name w:val="WW8Num21z0"/>
    <w:rsid w:val="00FC770F"/>
    <w:rPr>
      <w:rFonts w:ascii="Times New Roman" w:eastAsia="Times New Roman" w:hAnsi="Times New Roman" w:cs="Times New Roman"/>
      <w:color w:val="000000"/>
    </w:rPr>
  </w:style>
  <w:style w:type="character" w:customStyle="1" w:styleId="WW8Num21z1">
    <w:name w:val="WW8Num21z1"/>
    <w:rsid w:val="00FC770F"/>
    <w:rPr>
      <w:rFonts w:ascii="Courier New" w:hAnsi="Courier New" w:cs="Courier New"/>
    </w:rPr>
  </w:style>
  <w:style w:type="character" w:customStyle="1" w:styleId="WW8Num21z2">
    <w:name w:val="WW8Num21z2"/>
    <w:rsid w:val="00FC770F"/>
    <w:rPr>
      <w:rFonts w:ascii="Wingdings" w:hAnsi="Wingdings" w:cs="Wingdings"/>
    </w:rPr>
  </w:style>
  <w:style w:type="character" w:customStyle="1" w:styleId="WW8Num21z3">
    <w:name w:val="WW8Num21z3"/>
    <w:rsid w:val="00FC770F"/>
    <w:rPr>
      <w:rFonts w:ascii="Symbol" w:hAnsi="Symbol" w:cs="Symbol"/>
    </w:rPr>
  </w:style>
  <w:style w:type="character" w:customStyle="1" w:styleId="WW8Num22z0">
    <w:name w:val="WW8Num22z0"/>
    <w:rsid w:val="00FC770F"/>
    <w:rPr>
      <w:rFonts w:ascii="Times New Roman" w:eastAsia="Times New Roman" w:hAnsi="Times New Roman" w:cs="Times New Roman"/>
      <w:color w:val="000000"/>
    </w:rPr>
  </w:style>
  <w:style w:type="character" w:customStyle="1" w:styleId="WW8Num22z1">
    <w:name w:val="WW8Num22z1"/>
    <w:rsid w:val="00FC770F"/>
    <w:rPr>
      <w:rFonts w:ascii="Courier New" w:hAnsi="Courier New" w:cs="Courier New"/>
    </w:rPr>
  </w:style>
  <w:style w:type="character" w:customStyle="1" w:styleId="WW8Num22z2">
    <w:name w:val="WW8Num22z2"/>
    <w:rsid w:val="00FC770F"/>
    <w:rPr>
      <w:rFonts w:ascii="Wingdings" w:hAnsi="Wingdings" w:cs="Wingdings"/>
    </w:rPr>
  </w:style>
  <w:style w:type="character" w:customStyle="1" w:styleId="WW8Num22z3">
    <w:name w:val="WW8Num22z3"/>
    <w:rsid w:val="00FC770F"/>
    <w:rPr>
      <w:rFonts w:ascii="Symbol" w:hAnsi="Symbol" w:cs="Symbol"/>
    </w:rPr>
  </w:style>
  <w:style w:type="character" w:customStyle="1" w:styleId="WW8Num23z0">
    <w:name w:val="WW8Num23z0"/>
    <w:rsid w:val="00FC770F"/>
    <w:rPr>
      <w:rFonts w:ascii="Wingdings" w:hAnsi="Wingdings" w:cs="Wingdings"/>
    </w:rPr>
  </w:style>
  <w:style w:type="character" w:customStyle="1" w:styleId="WW8Num23z1">
    <w:name w:val="WW8Num23z1"/>
    <w:rsid w:val="00FC770F"/>
    <w:rPr>
      <w:rFonts w:ascii="Courier New" w:hAnsi="Courier New" w:cs="Courier New"/>
    </w:rPr>
  </w:style>
  <w:style w:type="character" w:customStyle="1" w:styleId="WW8Num23z3">
    <w:name w:val="WW8Num23z3"/>
    <w:rsid w:val="00FC770F"/>
    <w:rPr>
      <w:rFonts w:ascii="Symbol" w:hAnsi="Symbol" w:cs="Symbol"/>
    </w:rPr>
  </w:style>
  <w:style w:type="character" w:customStyle="1" w:styleId="Carpredefinitoparagrafo1">
    <w:name w:val="Car. predefinito paragrafo1"/>
    <w:rsid w:val="00FC770F"/>
  </w:style>
  <w:style w:type="character" w:customStyle="1" w:styleId="IntestazioneCarattere">
    <w:name w:val="Intestazione Carattere"/>
    <w:uiPriority w:val="99"/>
    <w:rsid w:val="00FC770F"/>
    <w:rPr>
      <w:rFonts w:ascii="MS Sans Serif" w:hAnsi="MS Sans Serif" w:cs="MS Sans Serif"/>
    </w:rPr>
  </w:style>
  <w:style w:type="character" w:customStyle="1" w:styleId="PidipaginaCarattere">
    <w:name w:val="Piè di pagina Carattere"/>
    <w:uiPriority w:val="99"/>
    <w:rsid w:val="00FC770F"/>
    <w:rPr>
      <w:rFonts w:ascii="MS Sans Serif" w:hAnsi="MS Sans Serif" w:cs="MS Sans Serif"/>
    </w:rPr>
  </w:style>
  <w:style w:type="character" w:customStyle="1" w:styleId="TestofumettoCarattere">
    <w:name w:val="Testo fumetto Carattere"/>
    <w:rsid w:val="00FC770F"/>
    <w:rPr>
      <w:rFonts w:ascii="Tahoma" w:hAnsi="Tahoma" w:cs="Tahoma"/>
      <w:sz w:val="16"/>
      <w:szCs w:val="16"/>
    </w:rPr>
  </w:style>
  <w:style w:type="character" w:customStyle="1" w:styleId="Corpodeltesto2Carattere">
    <w:name w:val="Corpo del testo 2 Carattere"/>
    <w:rsid w:val="00FC770F"/>
    <w:rPr>
      <w:rFonts w:ascii="MS Sans Serif" w:hAnsi="MS Sans Serif" w:cs="MS Sans Serif"/>
      <w:lang w:eastAsia="ar-SA" w:bidi="ar-SA"/>
    </w:rPr>
  </w:style>
  <w:style w:type="character" w:styleId="Numeropagina">
    <w:name w:val="page number"/>
    <w:basedOn w:val="Carpredefinitoparagrafo1"/>
    <w:rsid w:val="00FC770F"/>
  </w:style>
  <w:style w:type="character" w:customStyle="1" w:styleId="TestonotaapidipaginaCarattere">
    <w:name w:val="Testo nota a piè di pagina Carattere"/>
    <w:rsid w:val="00FC770F"/>
    <w:rPr>
      <w:rFonts w:ascii="Calibri" w:hAnsi="Calibri" w:cs="Calibri"/>
    </w:rPr>
  </w:style>
  <w:style w:type="character" w:styleId="Enfasidelicata">
    <w:name w:val="Subtle Emphasis"/>
    <w:qFormat/>
    <w:rsid w:val="00FC770F"/>
    <w:rPr>
      <w:i/>
      <w:iCs/>
      <w:color w:val="000000"/>
    </w:rPr>
  </w:style>
  <w:style w:type="character" w:customStyle="1" w:styleId="st1">
    <w:name w:val="st1"/>
    <w:rsid w:val="00FC770F"/>
  </w:style>
  <w:style w:type="paragraph" w:customStyle="1" w:styleId="Intestazione1">
    <w:name w:val="Intestazione1"/>
    <w:basedOn w:val="Normale"/>
    <w:next w:val="Corpotesto"/>
    <w:rsid w:val="00FC770F"/>
    <w:pPr>
      <w:keepNext/>
      <w:suppressAutoHyphens/>
      <w:overflowPunct w:val="0"/>
      <w:autoSpaceDE w:val="0"/>
      <w:spacing w:before="240" w:after="120" w:line="240" w:lineRule="auto"/>
    </w:pPr>
    <w:rPr>
      <w:rFonts w:ascii="Arial" w:eastAsia="Microsoft YaHei" w:hAnsi="Arial" w:cs="Mangal"/>
      <w:sz w:val="28"/>
      <w:szCs w:val="28"/>
      <w:lang w:eastAsia="ar-SA"/>
    </w:rPr>
  </w:style>
  <w:style w:type="paragraph" w:customStyle="1" w:styleId="a">
    <w:basedOn w:val="Normale"/>
    <w:next w:val="Corpotesto"/>
    <w:rsid w:val="00FC770F"/>
    <w:pPr>
      <w:widowControl w:val="0"/>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eastAsia="ar-SA"/>
    </w:rPr>
  </w:style>
  <w:style w:type="paragraph" w:styleId="Elenco">
    <w:name w:val="List"/>
    <w:basedOn w:val="Corpotesto"/>
    <w:rsid w:val="00FC770F"/>
    <w:pPr>
      <w:widowControl w:val="0"/>
      <w:suppressAutoHyphens/>
      <w:overflowPunct w:val="0"/>
      <w:autoSpaceDE w:val="0"/>
      <w:spacing w:after="0" w:line="240" w:lineRule="auto"/>
      <w:jc w:val="both"/>
      <w:textAlignment w:val="baseline"/>
    </w:pPr>
    <w:rPr>
      <w:rFonts w:ascii="Times New Roman" w:eastAsia="Times New Roman" w:hAnsi="Times New Roman" w:cs="Mangal"/>
      <w:sz w:val="24"/>
      <w:szCs w:val="20"/>
      <w:lang w:eastAsia="ar-SA"/>
    </w:rPr>
  </w:style>
  <w:style w:type="paragraph" w:customStyle="1" w:styleId="Didascalia1">
    <w:name w:val="Didascalia1"/>
    <w:basedOn w:val="Normale"/>
    <w:rsid w:val="00FC770F"/>
    <w:pPr>
      <w:suppressLineNumbers/>
      <w:suppressAutoHyphens/>
      <w:overflowPunct w:val="0"/>
      <w:autoSpaceDE w:val="0"/>
      <w:spacing w:before="120" w:after="120" w:line="240" w:lineRule="auto"/>
    </w:pPr>
    <w:rPr>
      <w:rFonts w:ascii="MS Sans Serif" w:eastAsia="Times New Roman" w:hAnsi="MS Sans Serif" w:cs="Mangal"/>
      <w:i/>
      <w:iCs/>
      <w:sz w:val="24"/>
      <w:szCs w:val="24"/>
      <w:lang w:eastAsia="ar-SA"/>
    </w:rPr>
  </w:style>
  <w:style w:type="paragraph" w:customStyle="1" w:styleId="Indice">
    <w:name w:val="Indice"/>
    <w:basedOn w:val="Normale"/>
    <w:rsid w:val="00FC770F"/>
    <w:pPr>
      <w:suppressLineNumbers/>
      <w:suppressAutoHyphens/>
      <w:overflowPunct w:val="0"/>
      <w:autoSpaceDE w:val="0"/>
      <w:spacing w:after="0" w:line="240" w:lineRule="auto"/>
    </w:pPr>
    <w:rPr>
      <w:rFonts w:ascii="MS Sans Serif" w:eastAsia="Times New Roman" w:hAnsi="MS Sans Serif" w:cs="Mangal"/>
      <w:sz w:val="20"/>
      <w:szCs w:val="20"/>
      <w:lang w:eastAsia="ar-SA"/>
    </w:rPr>
  </w:style>
  <w:style w:type="paragraph" w:styleId="Intestazione">
    <w:name w:val="header"/>
    <w:basedOn w:val="Normale"/>
    <w:link w:val="IntestazioneCarattere1"/>
    <w:uiPriority w:val="99"/>
    <w:rsid w:val="00FC770F"/>
    <w:pPr>
      <w:tabs>
        <w:tab w:val="center" w:pos="4819"/>
        <w:tab w:val="right" w:pos="9638"/>
      </w:tabs>
      <w:suppressAutoHyphens/>
      <w:overflowPunct w:val="0"/>
      <w:autoSpaceDE w:val="0"/>
      <w:spacing w:after="0" w:line="240" w:lineRule="auto"/>
    </w:pPr>
    <w:rPr>
      <w:rFonts w:ascii="MS Sans Serif" w:eastAsia="Times New Roman" w:hAnsi="MS Sans Serif" w:cs="MS Sans Serif"/>
      <w:sz w:val="20"/>
      <w:szCs w:val="20"/>
      <w:lang w:eastAsia="he-IL" w:bidi="he-IL"/>
    </w:rPr>
  </w:style>
  <w:style w:type="character" w:customStyle="1" w:styleId="IntestazioneCarattere1">
    <w:name w:val="Intestazione Carattere1"/>
    <w:basedOn w:val="Carpredefinitoparagrafo"/>
    <w:link w:val="Intestazione"/>
    <w:rsid w:val="00FC770F"/>
    <w:rPr>
      <w:rFonts w:ascii="MS Sans Serif" w:eastAsia="Times New Roman" w:hAnsi="MS Sans Serif" w:cs="MS Sans Serif"/>
      <w:sz w:val="20"/>
      <w:szCs w:val="20"/>
      <w:lang w:eastAsia="he-IL" w:bidi="he-IL"/>
    </w:rPr>
  </w:style>
  <w:style w:type="paragraph" w:styleId="Pidipagina">
    <w:name w:val="footer"/>
    <w:basedOn w:val="Normale"/>
    <w:link w:val="PidipaginaCarattere1"/>
    <w:uiPriority w:val="99"/>
    <w:rsid w:val="00FC770F"/>
    <w:pPr>
      <w:tabs>
        <w:tab w:val="center" w:pos="4819"/>
        <w:tab w:val="right" w:pos="9638"/>
      </w:tabs>
      <w:suppressAutoHyphens/>
      <w:overflowPunct w:val="0"/>
      <w:autoSpaceDE w:val="0"/>
      <w:spacing w:after="0" w:line="240" w:lineRule="auto"/>
    </w:pPr>
    <w:rPr>
      <w:rFonts w:ascii="MS Sans Serif" w:eastAsia="Times New Roman" w:hAnsi="MS Sans Serif" w:cs="MS Sans Serif"/>
      <w:sz w:val="20"/>
      <w:szCs w:val="20"/>
      <w:lang w:eastAsia="he-IL" w:bidi="he-IL"/>
    </w:rPr>
  </w:style>
  <w:style w:type="character" w:customStyle="1" w:styleId="PidipaginaCarattere1">
    <w:name w:val="Piè di pagina Carattere1"/>
    <w:basedOn w:val="Carpredefinitoparagrafo"/>
    <w:link w:val="Pidipagina"/>
    <w:uiPriority w:val="99"/>
    <w:rsid w:val="00FC770F"/>
    <w:rPr>
      <w:rFonts w:ascii="MS Sans Serif" w:eastAsia="Times New Roman" w:hAnsi="MS Sans Serif" w:cs="MS Sans Serif"/>
      <w:sz w:val="20"/>
      <w:szCs w:val="20"/>
      <w:lang w:eastAsia="he-IL" w:bidi="he-IL"/>
    </w:rPr>
  </w:style>
  <w:style w:type="paragraph" w:styleId="Testofumetto">
    <w:name w:val="Balloon Text"/>
    <w:basedOn w:val="Normale"/>
    <w:link w:val="TestofumettoCarattere1"/>
    <w:rsid w:val="00FC770F"/>
    <w:pPr>
      <w:suppressAutoHyphens/>
      <w:overflowPunct w:val="0"/>
      <w:autoSpaceDE w:val="0"/>
      <w:spacing w:after="0" w:line="240" w:lineRule="auto"/>
    </w:pPr>
    <w:rPr>
      <w:rFonts w:ascii="Tahoma" w:eastAsia="Times New Roman" w:hAnsi="Tahoma" w:cs="Tahoma"/>
      <w:sz w:val="16"/>
      <w:szCs w:val="16"/>
      <w:lang w:eastAsia="he-IL" w:bidi="he-IL"/>
    </w:rPr>
  </w:style>
  <w:style w:type="character" w:customStyle="1" w:styleId="TestofumettoCarattere1">
    <w:name w:val="Testo fumetto Carattere1"/>
    <w:basedOn w:val="Carpredefinitoparagrafo"/>
    <w:link w:val="Testofumetto"/>
    <w:rsid w:val="00FC770F"/>
    <w:rPr>
      <w:rFonts w:ascii="Tahoma" w:eastAsia="Times New Roman" w:hAnsi="Tahoma" w:cs="Tahoma"/>
      <w:sz w:val="16"/>
      <w:szCs w:val="16"/>
      <w:lang w:eastAsia="he-IL" w:bidi="he-IL"/>
    </w:rPr>
  </w:style>
  <w:style w:type="paragraph" w:customStyle="1" w:styleId="Default">
    <w:name w:val="Default"/>
    <w:rsid w:val="00FC770F"/>
    <w:pPr>
      <w:suppressAutoHyphens/>
      <w:autoSpaceDE w:val="0"/>
      <w:spacing w:after="0" w:line="240" w:lineRule="auto"/>
    </w:pPr>
    <w:rPr>
      <w:rFonts w:ascii="Times New Roman" w:eastAsia="Times New Roman" w:hAnsi="Times New Roman" w:cs="Times New Roman"/>
      <w:color w:val="000000"/>
      <w:sz w:val="24"/>
      <w:szCs w:val="24"/>
      <w:lang w:eastAsia="he-IL" w:bidi="he-IL"/>
    </w:rPr>
  </w:style>
  <w:style w:type="paragraph" w:customStyle="1" w:styleId="Corpodeltesto21">
    <w:name w:val="Corpo del testo 21"/>
    <w:basedOn w:val="Normale"/>
    <w:rsid w:val="00FC770F"/>
    <w:pPr>
      <w:suppressAutoHyphens/>
      <w:overflowPunct w:val="0"/>
      <w:autoSpaceDE w:val="0"/>
      <w:spacing w:after="120" w:line="480" w:lineRule="auto"/>
    </w:pPr>
    <w:rPr>
      <w:rFonts w:ascii="MS Sans Serif" w:eastAsia="Times New Roman" w:hAnsi="MS Sans Serif" w:cs="MS Sans Serif"/>
      <w:sz w:val="20"/>
      <w:szCs w:val="20"/>
      <w:lang w:eastAsia="ar-SA"/>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rsid w:val="00FC770F"/>
    <w:pPr>
      <w:suppressAutoHyphens/>
      <w:ind w:left="720"/>
    </w:pPr>
    <w:rPr>
      <w:rFonts w:ascii="Calibri" w:eastAsia="Times New Roman" w:hAnsi="Calibri" w:cs="Calibri"/>
      <w:lang w:eastAsia="ar-SA"/>
    </w:rPr>
  </w:style>
  <w:style w:type="paragraph" w:customStyle="1" w:styleId="DecimalAligned">
    <w:name w:val="Decimal Aligned"/>
    <w:basedOn w:val="Normale"/>
    <w:rsid w:val="00FC770F"/>
    <w:pPr>
      <w:tabs>
        <w:tab w:val="decimal" w:pos="360"/>
      </w:tabs>
      <w:suppressAutoHyphens/>
    </w:pPr>
    <w:rPr>
      <w:rFonts w:ascii="Calibri" w:eastAsia="Calibri" w:hAnsi="Calibri" w:cs="Times New Roman"/>
      <w:lang w:eastAsia="ar-SA"/>
    </w:rPr>
  </w:style>
  <w:style w:type="paragraph" w:styleId="Testonotaapidipagina">
    <w:name w:val="footnote text"/>
    <w:basedOn w:val="Normale"/>
    <w:link w:val="TestonotaapidipaginaCarattere1"/>
    <w:rsid w:val="00FC770F"/>
    <w:pPr>
      <w:suppressAutoHyphens/>
      <w:spacing w:after="0" w:line="240" w:lineRule="auto"/>
    </w:pPr>
    <w:rPr>
      <w:rFonts w:ascii="Calibri" w:eastAsia="Times New Roman" w:hAnsi="Calibri" w:cs="Times New Roman"/>
      <w:sz w:val="20"/>
      <w:szCs w:val="20"/>
      <w:lang w:eastAsia="ar-SA"/>
    </w:rPr>
  </w:style>
  <w:style w:type="character" w:customStyle="1" w:styleId="TestonotaapidipaginaCarattere1">
    <w:name w:val="Testo nota a piè di pagina Carattere1"/>
    <w:basedOn w:val="Carpredefinitoparagrafo"/>
    <w:link w:val="Testonotaapidipagina"/>
    <w:rsid w:val="00FC770F"/>
    <w:rPr>
      <w:rFonts w:ascii="Calibri" w:eastAsia="Times New Roman" w:hAnsi="Calibri" w:cs="Times New Roman"/>
      <w:sz w:val="20"/>
      <w:szCs w:val="20"/>
      <w:lang w:eastAsia="ar-SA"/>
    </w:rPr>
  </w:style>
  <w:style w:type="paragraph" w:customStyle="1" w:styleId="Contenutotabella">
    <w:name w:val="Contenuto tabella"/>
    <w:basedOn w:val="Normale"/>
    <w:rsid w:val="00FC770F"/>
    <w:pPr>
      <w:suppressLineNumbers/>
      <w:suppressAutoHyphens/>
      <w:overflowPunct w:val="0"/>
      <w:autoSpaceDE w:val="0"/>
      <w:spacing w:after="0" w:line="240" w:lineRule="auto"/>
    </w:pPr>
    <w:rPr>
      <w:rFonts w:ascii="MS Sans Serif" w:eastAsia="Times New Roman" w:hAnsi="MS Sans Serif" w:cs="MS Sans Serif"/>
      <w:sz w:val="20"/>
      <w:szCs w:val="20"/>
      <w:lang w:eastAsia="ar-SA"/>
    </w:rPr>
  </w:style>
  <w:style w:type="paragraph" w:customStyle="1" w:styleId="Intestazionetabella">
    <w:name w:val="Intestazione tabella"/>
    <w:basedOn w:val="Contenutotabella"/>
    <w:rsid w:val="00FC770F"/>
    <w:pPr>
      <w:jc w:val="center"/>
    </w:pPr>
    <w:rPr>
      <w:b/>
      <w:bCs/>
    </w:rPr>
  </w:style>
  <w:style w:type="paragraph" w:customStyle="1" w:styleId="Contenutocornice">
    <w:name w:val="Contenuto cornice"/>
    <w:basedOn w:val="Corpotesto"/>
    <w:rsid w:val="00FC770F"/>
    <w:pPr>
      <w:widowControl w:val="0"/>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eastAsia="ar-SA"/>
    </w:rPr>
  </w:style>
  <w:style w:type="paragraph" w:styleId="NormaleWeb">
    <w:name w:val="Normal (Web)"/>
    <w:basedOn w:val="Normale"/>
    <w:uiPriority w:val="99"/>
    <w:rsid w:val="00FC770F"/>
    <w:pPr>
      <w:spacing w:before="100" w:beforeAutospacing="1" w:after="100" w:afterAutospacing="1" w:line="240" w:lineRule="auto"/>
    </w:pPr>
    <w:rPr>
      <w:rFonts w:ascii="Times New Roman" w:eastAsia="Times New Roman" w:hAnsi="Times New Roman" w:cs="Times New Roman"/>
      <w:sz w:val="24"/>
      <w:szCs w:val="24"/>
    </w:rPr>
  </w:style>
  <w:style w:type="paragraph" w:styleId="Corpodeltesto2">
    <w:name w:val="Body Text 2"/>
    <w:basedOn w:val="Normale"/>
    <w:link w:val="Corpodeltesto2Carattere1"/>
    <w:uiPriority w:val="99"/>
    <w:semiHidden/>
    <w:unhideWhenUsed/>
    <w:rsid w:val="00FC770F"/>
    <w:pPr>
      <w:suppressAutoHyphens/>
      <w:overflowPunct w:val="0"/>
      <w:autoSpaceDE w:val="0"/>
      <w:spacing w:after="120" w:line="480" w:lineRule="auto"/>
    </w:pPr>
    <w:rPr>
      <w:rFonts w:ascii="MS Sans Serif" w:eastAsia="Times New Roman" w:hAnsi="MS Sans Serif" w:cs="MS Sans Serif"/>
      <w:sz w:val="20"/>
      <w:szCs w:val="20"/>
      <w:lang w:eastAsia="ar-SA"/>
    </w:rPr>
  </w:style>
  <w:style w:type="character" w:customStyle="1" w:styleId="Corpodeltesto2Carattere1">
    <w:name w:val="Corpo del testo 2 Carattere1"/>
    <w:basedOn w:val="Carpredefinitoparagrafo"/>
    <w:link w:val="Corpodeltesto2"/>
    <w:uiPriority w:val="99"/>
    <w:semiHidden/>
    <w:rsid w:val="00FC770F"/>
    <w:rPr>
      <w:rFonts w:ascii="MS Sans Serif" w:eastAsia="Times New Roman" w:hAnsi="MS Sans Serif" w:cs="MS Sans Serif"/>
      <w:sz w:val="20"/>
      <w:szCs w:val="20"/>
      <w:lang w:eastAsia="ar-SA"/>
    </w:rPr>
  </w:style>
  <w:style w:type="paragraph" w:customStyle="1" w:styleId="Corpodeltesto1">
    <w:name w:val="Corpo del testo1"/>
    <w:basedOn w:val="Normale"/>
    <w:rsid w:val="00FC770F"/>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paragraph" w:styleId="Corpotesto">
    <w:name w:val="Body Text"/>
    <w:basedOn w:val="Normale"/>
    <w:link w:val="CorpotestoCarattere"/>
    <w:uiPriority w:val="99"/>
    <w:unhideWhenUsed/>
    <w:rsid w:val="00FC770F"/>
    <w:pPr>
      <w:spacing w:after="120"/>
    </w:pPr>
  </w:style>
  <w:style w:type="character" w:customStyle="1" w:styleId="CorpotestoCarattere">
    <w:name w:val="Corpo testo Carattere"/>
    <w:basedOn w:val="Carpredefinitoparagrafo"/>
    <w:link w:val="Corpotesto"/>
    <w:uiPriority w:val="99"/>
    <w:rsid w:val="00FC770F"/>
  </w:style>
  <w:style w:type="character" w:styleId="Enfasigrassetto">
    <w:name w:val="Strong"/>
    <w:basedOn w:val="Carpredefinitoparagrafo"/>
    <w:uiPriority w:val="22"/>
    <w:qFormat/>
    <w:rsid w:val="004C036B"/>
    <w:rPr>
      <w:b/>
      <w:bCs/>
    </w:rPr>
  </w:style>
  <w:style w:type="character" w:customStyle="1" w:styleId="argovar">
    <w:name w:val="argovar"/>
    <w:basedOn w:val="Carpredefinitoparagrafo"/>
    <w:rsid w:val="004C036B"/>
  </w:style>
  <w:style w:type="paragraph" w:customStyle="1" w:styleId="Testodelblocco1">
    <w:name w:val="Testo del blocco1"/>
    <w:basedOn w:val="Normale"/>
    <w:rsid w:val="006917FE"/>
    <w:pPr>
      <w:spacing w:after="0" w:line="240" w:lineRule="auto"/>
      <w:ind w:left="1134" w:right="1275" w:firstLine="567"/>
      <w:jc w:val="both"/>
    </w:pPr>
    <w:rPr>
      <w:rFonts w:ascii="Times New Roman" w:eastAsia="Times New Roman" w:hAnsi="Times New Roman" w:cs="Times New Roman"/>
      <w:i/>
      <w:sz w:val="24"/>
      <w:szCs w:val="20"/>
    </w:rPr>
  </w:style>
  <w:style w:type="paragraph" w:customStyle="1" w:styleId="Normale0">
    <w:name w:val="[Normale]"/>
    <w:rsid w:val="005D18F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Times New Roman"/>
      <w:noProof/>
      <w:sz w:val="24"/>
      <w:szCs w:val="20"/>
      <w:lang w:val="en-US" w:eastAsia="en-US"/>
    </w:rPr>
  </w:style>
  <w:style w:type="paragraph" w:customStyle="1" w:styleId="Paragrafoelenco1">
    <w:name w:val="Paragrafo elenco1"/>
    <w:basedOn w:val="Default"/>
    <w:next w:val="Default"/>
    <w:uiPriority w:val="99"/>
    <w:rsid w:val="005D18F6"/>
    <w:pPr>
      <w:suppressAutoHyphens w:val="0"/>
      <w:autoSpaceDN w:val="0"/>
      <w:adjustRightInd w:val="0"/>
    </w:pPr>
    <w:rPr>
      <w:rFonts w:ascii="Arial" w:hAnsi="Arial" w:cs="Arial"/>
      <w:color w:val="auto"/>
      <w:lang w:eastAsia="it-IT" w:bidi="ar-SA"/>
    </w:rPr>
  </w:style>
  <w:style w:type="character" w:customStyle="1" w:styleId="markedcontent">
    <w:name w:val="markedcontent"/>
    <w:basedOn w:val="Carpredefinitoparagrafo"/>
    <w:rsid w:val="005D18F6"/>
  </w:style>
  <w:style w:type="character" w:styleId="CitazioneHTML">
    <w:name w:val="HTML Cite"/>
    <w:uiPriority w:val="99"/>
    <w:semiHidden/>
    <w:unhideWhenUsed/>
    <w:rsid w:val="005D18F6"/>
    <w:rPr>
      <w:i w:val="0"/>
      <w:iCs w:val="0"/>
      <w:color w:val="0E774A"/>
    </w:rPr>
  </w:style>
  <w:style w:type="character" w:styleId="Collegamentovisitato">
    <w:name w:val="FollowedHyperlink"/>
    <w:basedOn w:val="Carpredefinitoparagrafo"/>
    <w:uiPriority w:val="99"/>
    <w:semiHidden/>
    <w:unhideWhenUsed/>
    <w:rsid w:val="00BA213A"/>
    <w:rPr>
      <w:color w:val="800080" w:themeColor="followedHyperlink"/>
      <w:u w:val="single"/>
    </w:rPr>
  </w:style>
  <w:style w:type="character" w:customStyle="1" w:styleId="spanboldcenterbig">
    <w:name w:val="span_bold_center_big"/>
    <w:basedOn w:val="Carpredefinitoparagrafo"/>
    <w:rsid w:val="00E57BE8"/>
  </w:style>
  <w:style w:type="table" w:styleId="Grigliatabella">
    <w:name w:val="Table Grid"/>
    <w:basedOn w:val="Tabellanormale"/>
    <w:uiPriority w:val="59"/>
    <w:rsid w:val="009E7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olo">
    <w:name w:val="Articolo"/>
    <w:basedOn w:val="Normale"/>
    <w:link w:val="ArticoloCarattere"/>
    <w:qFormat/>
    <w:rsid w:val="004D133E"/>
    <w:pPr>
      <w:spacing w:after="120" w:line="240" w:lineRule="auto"/>
      <w:contextualSpacing/>
      <w:jc w:val="center"/>
      <w:textAlignment w:val="center"/>
    </w:pPr>
    <w:rPr>
      <w:rFonts w:ascii="Calibri" w:eastAsia="Times New Roman" w:hAnsi="Calibri" w:cs="Calibri"/>
      <w:b/>
      <w:bCs/>
    </w:rPr>
  </w:style>
  <w:style w:type="character" w:customStyle="1" w:styleId="ArticoloCarattere">
    <w:name w:val="Articolo Carattere"/>
    <w:basedOn w:val="Carpredefinitoparagrafo"/>
    <w:link w:val="Articolo"/>
    <w:rsid w:val="004D133E"/>
    <w:rPr>
      <w:rFonts w:ascii="Calibri" w:eastAsia="Times New Roman" w:hAnsi="Calibri" w:cs="Calibri"/>
      <w:b/>
      <w:bCs/>
    </w:rPr>
  </w:style>
  <w:style w:type="character" w:customStyle="1" w:styleId="ui-provider">
    <w:name w:val="ui-provider"/>
    <w:basedOn w:val="Carpredefinitoparagrafo"/>
    <w:rsid w:val="004D133E"/>
  </w:style>
  <w:style w:type="table" w:customStyle="1" w:styleId="TableNormal">
    <w:name w:val="Table Normal"/>
    <w:uiPriority w:val="2"/>
    <w:semiHidden/>
    <w:unhideWhenUsed/>
    <w:qFormat/>
    <w:rsid w:val="00FC7B4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Comma">
    <w:name w:val="Comma"/>
    <w:basedOn w:val="Paragrafoelenco"/>
    <w:link w:val="CommaCarattere"/>
    <w:qFormat/>
    <w:rsid w:val="00FC7B4D"/>
    <w:pPr>
      <w:numPr>
        <w:numId w:val="4"/>
      </w:numPr>
      <w:suppressAutoHyphens w:val="0"/>
      <w:spacing w:after="240" w:line="240" w:lineRule="auto"/>
      <w:contextualSpacing/>
      <w:jc w:val="both"/>
    </w:pPr>
    <w:rPr>
      <w:rFonts w:asciiTheme="minorHAnsi" w:eastAsiaTheme="minorHAnsi" w:hAnsiTheme="minorHAnsi" w:cstheme="minorBidi"/>
      <w:lang w:eastAsia="en-US"/>
    </w:rPr>
  </w:style>
  <w:style w:type="character" w:customStyle="1" w:styleId="CommaCarattere">
    <w:name w:val="Comma Carattere"/>
    <w:basedOn w:val="Carpredefinitoparagrafo"/>
    <w:link w:val="Comma"/>
    <w:rsid w:val="00FC7B4D"/>
    <w:rPr>
      <w:rFonts w:eastAsiaTheme="minorHAnsi"/>
      <w:lang w:eastAsia="en-US"/>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rsid w:val="001C2494"/>
    <w:rPr>
      <w:rFonts w:ascii="Calibri" w:eastAsia="Times New Roman" w:hAnsi="Calibri" w:cs="Calibri"/>
      <w:lang w:eastAsia="ar-SA"/>
    </w:rPr>
  </w:style>
  <w:style w:type="paragraph" w:styleId="Titolo">
    <w:name w:val="Title"/>
    <w:basedOn w:val="Normale"/>
    <w:link w:val="TitoloCarattere"/>
    <w:uiPriority w:val="1"/>
    <w:qFormat/>
    <w:rsid w:val="0065726A"/>
    <w:pPr>
      <w:widowControl w:val="0"/>
      <w:autoSpaceDE w:val="0"/>
      <w:autoSpaceDN w:val="0"/>
      <w:spacing w:after="0" w:line="240" w:lineRule="auto"/>
      <w:ind w:left="310" w:right="346"/>
      <w:jc w:val="both"/>
    </w:pPr>
    <w:rPr>
      <w:rFonts w:ascii="Times New Roman" w:eastAsia="Times New Roman" w:hAnsi="Times New Roman" w:cs="Times New Roman"/>
      <w:b/>
      <w:bCs/>
      <w:sz w:val="28"/>
      <w:szCs w:val="28"/>
      <w:lang w:eastAsia="en-US"/>
    </w:rPr>
  </w:style>
  <w:style w:type="character" w:customStyle="1" w:styleId="TitoloCarattere">
    <w:name w:val="Titolo Carattere"/>
    <w:basedOn w:val="Carpredefinitoparagrafo"/>
    <w:link w:val="Titolo"/>
    <w:uiPriority w:val="1"/>
    <w:rsid w:val="0065726A"/>
    <w:rPr>
      <w:rFonts w:ascii="Times New Roman" w:eastAsia="Times New Roman" w:hAnsi="Times New Roman" w:cs="Times New Roman"/>
      <w:b/>
      <w:bCs/>
      <w:sz w:val="28"/>
      <w:szCs w:val="28"/>
      <w:lang w:eastAsia="en-US"/>
    </w:rPr>
  </w:style>
  <w:style w:type="paragraph" w:customStyle="1" w:styleId="TableParagraph">
    <w:name w:val="Table Paragraph"/>
    <w:basedOn w:val="Normale"/>
    <w:uiPriority w:val="1"/>
    <w:qFormat/>
    <w:rsid w:val="0065726A"/>
    <w:pPr>
      <w:widowControl w:val="0"/>
      <w:autoSpaceDE w:val="0"/>
      <w:autoSpaceDN w:val="0"/>
      <w:spacing w:after="0" w:line="223" w:lineRule="exact"/>
      <w:ind w:left="117"/>
    </w:pPr>
    <w:rPr>
      <w:rFonts w:ascii="Times New Roman" w:eastAsia="Times New Roman" w:hAnsi="Times New Roman" w:cs="Times New Roman"/>
      <w:lang w:eastAsia="en-US"/>
    </w:rPr>
  </w:style>
  <w:style w:type="paragraph" w:customStyle="1" w:styleId="Titolo21">
    <w:name w:val="Titolo 21"/>
    <w:basedOn w:val="Normale"/>
    <w:uiPriority w:val="1"/>
    <w:qFormat/>
    <w:rsid w:val="00C01844"/>
    <w:pPr>
      <w:widowControl w:val="0"/>
      <w:autoSpaceDE w:val="0"/>
      <w:autoSpaceDN w:val="0"/>
      <w:spacing w:after="0" w:line="240" w:lineRule="auto"/>
      <w:ind w:left="753"/>
      <w:outlineLvl w:val="2"/>
    </w:pPr>
    <w:rPr>
      <w:rFonts w:ascii="Times New Roman" w:eastAsia="Times New Roman" w:hAnsi="Times New Roman" w:cs="Times New Roman"/>
      <w:b/>
      <w:bCs/>
      <w:sz w:val="20"/>
      <w:szCs w:val="20"/>
      <w:lang w:eastAsia="en-US"/>
    </w:rPr>
  </w:style>
  <w:style w:type="paragraph" w:customStyle="1" w:styleId="Titolo11">
    <w:name w:val="Titolo 11"/>
    <w:basedOn w:val="Normale"/>
    <w:uiPriority w:val="1"/>
    <w:qFormat/>
    <w:rsid w:val="004F1AE8"/>
    <w:pPr>
      <w:widowControl w:val="0"/>
      <w:autoSpaceDE w:val="0"/>
      <w:autoSpaceDN w:val="0"/>
      <w:spacing w:after="0" w:line="240" w:lineRule="auto"/>
      <w:ind w:left="753"/>
      <w:outlineLvl w:val="1"/>
    </w:pPr>
    <w:rPr>
      <w:rFonts w:ascii="Times New Roman" w:eastAsia="Times New Roman" w:hAnsi="Times New Roman" w:cs="Times New Roman"/>
      <w:b/>
      <w:bCs/>
      <w:lang w:eastAsia="en-US"/>
    </w:rPr>
  </w:style>
  <w:style w:type="character" w:customStyle="1" w:styleId="fontstyle01">
    <w:name w:val="fontstyle01"/>
    <w:basedOn w:val="Carpredefinitoparagrafo"/>
    <w:rsid w:val="003F52FF"/>
    <w:rPr>
      <w:rFonts w:ascii="Garamond-Bold" w:hAnsi="Garamond-Bold" w:hint="default"/>
      <w:b/>
      <w:bCs/>
      <w:i w:val="0"/>
      <w:iCs w:val="0"/>
      <w:color w:val="000000"/>
      <w:sz w:val="24"/>
      <w:szCs w:val="24"/>
    </w:rPr>
  </w:style>
  <w:style w:type="character" w:customStyle="1" w:styleId="fontstyle21">
    <w:name w:val="fontstyle21"/>
    <w:basedOn w:val="Carpredefinitoparagrafo"/>
    <w:rsid w:val="003F52FF"/>
    <w:rPr>
      <w:rFonts w:ascii="Garamond-Bold" w:hAnsi="Garamond-Bold" w:hint="default"/>
      <w:b/>
      <w:bCs/>
      <w:i w:val="0"/>
      <w:iCs w:val="0"/>
      <w:color w:val="000000"/>
      <w:sz w:val="22"/>
      <w:szCs w:val="22"/>
    </w:rPr>
  </w:style>
  <w:style w:type="paragraph" w:customStyle="1" w:styleId="Titolo12">
    <w:name w:val="Titolo 12"/>
    <w:basedOn w:val="Normale"/>
    <w:uiPriority w:val="1"/>
    <w:qFormat/>
    <w:rsid w:val="00BF7C29"/>
    <w:pPr>
      <w:widowControl w:val="0"/>
      <w:autoSpaceDE w:val="0"/>
      <w:autoSpaceDN w:val="0"/>
      <w:spacing w:before="1" w:after="0" w:line="240" w:lineRule="auto"/>
      <w:ind w:left="2872" w:right="2915"/>
      <w:jc w:val="center"/>
      <w:outlineLvl w:val="1"/>
    </w:pPr>
    <w:rPr>
      <w:rFonts w:ascii="Times New Roman" w:eastAsia="Times New Roman" w:hAnsi="Times New Roman"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0216">
      <w:bodyDiv w:val="1"/>
      <w:marLeft w:val="0"/>
      <w:marRight w:val="0"/>
      <w:marTop w:val="0"/>
      <w:marBottom w:val="0"/>
      <w:divBdr>
        <w:top w:val="none" w:sz="0" w:space="0" w:color="auto"/>
        <w:left w:val="none" w:sz="0" w:space="0" w:color="auto"/>
        <w:bottom w:val="none" w:sz="0" w:space="0" w:color="auto"/>
        <w:right w:val="none" w:sz="0" w:space="0" w:color="auto"/>
      </w:divBdr>
    </w:div>
    <w:div w:id="69886775">
      <w:bodyDiv w:val="1"/>
      <w:marLeft w:val="0"/>
      <w:marRight w:val="0"/>
      <w:marTop w:val="0"/>
      <w:marBottom w:val="0"/>
      <w:divBdr>
        <w:top w:val="none" w:sz="0" w:space="0" w:color="auto"/>
        <w:left w:val="none" w:sz="0" w:space="0" w:color="auto"/>
        <w:bottom w:val="none" w:sz="0" w:space="0" w:color="auto"/>
        <w:right w:val="none" w:sz="0" w:space="0" w:color="auto"/>
      </w:divBdr>
      <w:divsChild>
        <w:div w:id="1157302256">
          <w:marLeft w:val="0"/>
          <w:marRight w:val="0"/>
          <w:marTop w:val="0"/>
          <w:marBottom w:val="0"/>
          <w:divBdr>
            <w:top w:val="none" w:sz="0" w:space="0" w:color="auto"/>
            <w:left w:val="none" w:sz="0" w:space="0" w:color="auto"/>
            <w:bottom w:val="none" w:sz="0" w:space="0" w:color="auto"/>
            <w:right w:val="none" w:sz="0" w:space="0" w:color="auto"/>
          </w:divBdr>
          <w:divsChild>
            <w:div w:id="903222124">
              <w:marLeft w:val="0"/>
              <w:marRight w:val="0"/>
              <w:marTop w:val="0"/>
              <w:marBottom w:val="0"/>
              <w:divBdr>
                <w:top w:val="none" w:sz="0" w:space="0" w:color="auto"/>
                <w:left w:val="none" w:sz="0" w:space="0" w:color="auto"/>
                <w:bottom w:val="none" w:sz="0" w:space="0" w:color="auto"/>
                <w:right w:val="none" w:sz="0" w:space="0" w:color="auto"/>
              </w:divBdr>
            </w:div>
            <w:div w:id="82485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88058">
      <w:bodyDiv w:val="1"/>
      <w:marLeft w:val="0"/>
      <w:marRight w:val="0"/>
      <w:marTop w:val="0"/>
      <w:marBottom w:val="0"/>
      <w:divBdr>
        <w:top w:val="none" w:sz="0" w:space="0" w:color="auto"/>
        <w:left w:val="none" w:sz="0" w:space="0" w:color="auto"/>
        <w:bottom w:val="none" w:sz="0" w:space="0" w:color="auto"/>
        <w:right w:val="none" w:sz="0" w:space="0" w:color="auto"/>
      </w:divBdr>
    </w:div>
    <w:div w:id="123011700">
      <w:bodyDiv w:val="1"/>
      <w:marLeft w:val="0"/>
      <w:marRight w:val="0"/>
      <w:marTop w:val="0"/>
      <w:marBottom w:val="0"/>
      <w:divBdr>
        <w:top w:val="none" w:sz="0" w:space="0" w:color="auto"/>
        <w:left w:val="none" w:sz="0" w:space="0" w:color="auto"/>
        <w:bottom w:val="none" w:sz="0" w:space="0" w:color="auto"/>
        <w:right w:val="none" w:sz="0" w:space="0" w:color="auto"/>
      </w:divBdr>
      <w:divsChild>
        <w:div w:id="122432100">
          <w:marLeft w:val="0"/>
          <w:marRight w:val="0"/>
          <w:marTop w:val="0"/>
          <w:marBottom w:val="0"/>
          <w:divBdr>
            <w:top w:val="none" w:sz="0" w:space="0" w:color="auto"/>
            <w:left w:val="none" w:sz="0" w:space="0" w:color="auto"/>
            <w:bottom w:val="none" w:sz="0" w:space="0" w:color="auto"/>
            <w:right w:val="none" w:sz="0" w:space="0" w:color="auto"/>
          </w:divBdr>
        </w:div>
        <w:div w:id="303966985">
          <w:marLeft w:val="0"/>
          <w:marRight w:val="0"/>
          <w:marTop w:val="0"/>
          <w:marBottom w:val="0"/>
          <w:divBdr>
            <w:top w:val="none" w:sz="0" w:space="0" w:color="auto"/>
            <w:left w:val="none" w:sz="0" w:space="0" w:color="auto"/>
            <w:bottom w:val="none" w:sz="0" w:space="0" w:color="auto"/>
            <w:right w:val="none" w:sz="0" w:space="0" w:color="auto"/>
          </w:divBdr>
        </w:div>
      </w:divsChild>
    </w:div>
    <w:div w:id="141852292">
      <w:bodyDiv w:val="1"/>
      <w:marLeft w:val="0"/>
      <w:marRight w:val="0"/>
      <w:marTop w:val="0"/>
      <w:marBottom w:val="0"/>
      <w:divBdr>
        <w:top w:val="none" w:sz="0" w:space="0" w:color="auto"/>
        <w:left w:val="none" w:sz="0" w:space="0" w:color="auto"/>
        <w:bottom w:val="none" w:sz="0" w:space="0" w:color="auto"/>
        <w:right w:val="none" w:sz="0" w:space="0" w:color="auto"/>
      </w:divBdr>
      <w:divsChild>
        <w:div w:id="212547572">
          <w:marLeft w:val="0"/>
          <w:marRight w:val="0"/>
          <w:marTop w:val="0"/>
          <w:marBottom w:val="0"/>
          <w:divBdr>
            <w:top w:val="none" w:sz="0" w:space="0" w:color="auto"/>
            <w:left w:val="none" w:sz="0" w:space="0" w:color="auto"/>
            <w:bottom w:val="none" w:sz="0" w:space="0" w:color="auto"/>
            <w:right w:val="none" w:sz="0" w:space="0" w:color="auto"/>
          </w:divBdr>
        </w:div>
        <w:div w:id="1573732040">
          <w:marLeft w:val="0"/>
          <w:marRight w:val="0"/>
          <w:marTop w:val="0"/>
          <w:marBottom w:val="0"/>
          <w:divBdr>
            <w:top w:val="none" w:sz="0" w:space="0" w:color="auto"/>
            <w:left w:val="none" w:sz="0" w:space="0" w:color="auto"/>
            <w:bottom w:val="none" w:sz="0" w:space="0" w:color="auto"/>
            <w:right w:val="none" w:sz="0" w:space="0" w:color="auto"/>
          </w:divBdr>
        </w:div>
      </w:divsChild>
    </w:div>
    <w:div w:id="206308453">
      <w:bodyDiv w:val="1"/>
      <w:marLeft w:val="0"/>
      <w:marRight w:val="0"/>
      <w:marTop w:val="0"/>
      <w:marBottom w:val="0"/>
      <w:divBdr>
        <w:top w:val="none" w:sz="0" w:space="0" w:color="auto"/>
        <w:left w:val="none" w:sz="0" w:space="0" w:color="auto"/>
        <w:bottom w:val="none" w:sz="0" w:space="0" w:color="auto"/>
        <w:right w:val="none" w:sz="0" w:space="0" w:color="auto"/>
      </w:divBdr>
    </w:div>
    <w:div w:id="214004056">
      <w:bodyDiv w:val="1"/>
      <w:marLeft w:val="0"/>
      <w:marRight w:val="0"/>
      <w:marTop w:val="0"/>
      <w:marBottom w:val="0"/>
      <w:divBdr>
        <w:top w:val="none" w:sz="0" w:space="0" w:color="auto"/>
        <w:left w:val="none" w:sz="0" w:space="0" w:color="auto"/>
        <w:bottom w:val="none" w:sz="0" w:space="0" w:color="auto"/>
        <w:right w:val="none" w:sz="0" w:space="0" w:color="auto"/>
      </w:divBdr>
      <w:divsChild>
        <w:div w:id="754860791">
          <w:marLeft w:val="0"/>
          <w:marRight w:val="0"/>
          <w:marTop w:val="0"/>
          <w:marBottom w:val="0"/>
          <w:divBdr>
            <w:top w:val="none" w:sz="0" w:space="0" w:color="auto"/>
            <w:left w:val="none" w:sz="0" w:space="0" w:color="auto"/>
            <w:bottom w:val="none" w:sz="0" w:space="0" w:color="auto"/>
            <w:right w:val="none" w:sz="0" w:space="0" w:color="auto"/>
          </w:divBdr>
        </w:div>
        <w:div w:id="1868790579">
          <w:marLeft w:val="0"/>
          <w:marRight w:val="0"/>
          <w:marTop w:val="0"/>
          <w:marBottom w:val="0"/>
          <w:divBdr>
            <w:top w:val="none" w:sz="0" w:space="0" w:color="auto"/>
            <w:left w:val="none" w:sz="0" w:space="0" w:color="auto"/>
            <w:bottom w:val="none" w:sz="0" w:space="0" w:color="auto"/>
            <w:right w:val="none" w:sz="0" w:space="0" w:color="auto"/>
          </w:divBdr>
        </w:div>
      </w:divsChild>
    </w:div>
    <w:div w:id="259458689">
      <w:bodyDiv w:val="1"/>
      <w:marLeft w:val="0"/>
      <w:marRight w:val="0"/>
      <w:marTop w:val="0"/>
      <w:marBottom w:val="0"/>
      <w:divBdr>
        <w:top w:val="none" w:sz="0" w:space="0" w:color="auto"/>
        <w:left w:val="none" w:sz="0" w:space="0" w:color="auto"/>
        <w:bottom w:val="none" w:sz="0" w:space="0" w:color="auto"/>
        <w:right w:val="none" w:sz="0" w:space="0" w:color="auto"/>
      </w:divBdr>
      <w:divsChild>
        <w:div w:id="611518995">
          <w:marLeft w:val="0"/>
          <w:marRight w:val="0"/>
          <w:marTop w:val="0"/>
          <w:marBottom w:val="0"/>
          <w:divBdr>
            <w:top w:val="none" w:sz="0" w:space="0" w:color="auto"/>
            <w:left w:val="none" w:sz="0" w:space="0" w:color="auto"/>
            <w:bottom w:val="none" w:sz="0" w:space="0" w:color="auto"/>
            <w:right w:val="none" w:sz="0" w:space="0" w:color="auto"/>
          </w:divBdr>
        </w:div>
      </w:divsChild>
    </w:div>
    <w:div w:id="314721904">
      <w:bodyDiv w:val="1"/>
      <w:marLeft w:val="0"/>
      <w:marRight w:val="0"/>
      <w:marTop w:val="0"/>
      <w:marBottom w:val="0"/>
      <w:divBdr>
        <w:top w:val="none" w:sz="0" w:space="0" w:color="auto"/>
        <w:left w:val="none" w:sz="0" w:space="0" w:color="auto"/>
        <w:bottom w:val="none" w:sz="0" w:space="0" w:color="auto"/>
        <w:right w:val="none" w:sz="0" w:space="0" w:color="auto"/>
      </w:divBdr>
      <w:divsChild>
        <w:div w:id="1883907813">
          <w:marLeft w:val="0"/>
          <w:marRight w:val="0"/>
          <w:marTop w:val="0"/>
          <w:marBottom w:val="0"/>
          <w:divBdr>
            <w:top w:val="none" w:sz="0" w:space="0" w:color="auto"/>
            <w:left w:val="none" w:sz="0" w:space="0" w:color="auto"/>
            <w:bottom w:val="none" w:sz="0" w:space="0" w:color="auto"/>
            <w:right w:val="none" w:sz="0" w:space="0" w:color="auto"/>
          </w:divBdr>
        </w:div>
        <w:div w:id="945966517">
          <w:marLeft w:val="0"/>
          <w:marRight w:val="0"/>
          <w:marTop w:val="0"/>
          <w:marBottom w:val="0"/>
          <w:divBdr>
            <w:top w:val="none" w:sz="0" w:space="0" w:color="auto"/>
            <w:left w:val="none" w:sz="0" w:space="0" w:color="auto"/>
            <w:bottom w:val="none" w:sz="0" w:space="0" w:color="auto"/>
            <w:right w:val="none" w:sz="0" w:space="0" w:color="auto"/>
          </w:divBdr>
        </w:div>
        <w:div w:id="19308435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8707045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5242975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0430157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550155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5970565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11250257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5676594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63467545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8510669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6149984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4239294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5888323">
      <w:bodyDiv w:val="1"/>
      <w:marLeft w:val="0"/>
      <w:marRight w:val="0"/>
      <w:marTop w:val="0"/>
      <w:marBottom w:val="0"/>
      <w:divBdr>
        <w:top w:val="none" w:sz="0" w:space="0" w:color="auto"/>
        <w:left w:val="none" w:sz="0" w:space="0" w:color="auto"/>
        <w:bottom w:val="none" w:sz="0" w:space="0" w:color="auto"/>
        <w:right w:val="none" w:sz="0" w:space="0" w:color="auto"/>
      </w:divBdr>
      <w:divsChild>
        <w:div w:id="1214926489">
          <w:marLeft w:val="0"/>
          <w:marRight w:val="0"/>
          <w:marTop w:val="0"/>
          <w:marBottom w:val="0"/>
          <w:divBdr>
            <w:top w:val="none" w:sz="0" w:space="0" w:color="auto"/>
            <w:left w:val="none" w:sz="0" w:space="0" w:color="auto"/>
            <w:bottom w:val="none" w:sz="0" w:space="0" w:color="auto"/>
            <w:right w:val="none" w:sz="0" w:space="0" w:color="auto"/>
          </w:divBdr>
        </w:div>
        <w:div w:id="735785047">
          <w:marLeft w:val="0"/>
          <w:marRight w:val="0"/>
          <w:marTop w:val="0"/>
          <w:marBottom w:val="0"/>
          <w:divBdr>
            <w:top w:val="none" w:sz="0" w:space="0" w:color="auto"/>
            <w:left w:val="none" w:sz="0" w:space="0" w:color="auto"/>
            <w:bottom w:val="none" w:sz="0" w:space="0" w:color="auto"/>
            <w:right w:val="none" w:sz="0" w:space="0" w:color="auto"/>
          </w:divBdr>
        </w:div>
      </w:divsChild>
    </w:div>
    <w:div w:id="353119189">
      <w:bodyDiv w:val="1"/>
      <w:marLeft w:val="0"/>
      <w:marRight w:val="0"/>
      <w:marTop w:val="0"/>
      <w:marBottom w:val="0"/>
      <w:divBdr>
        <w:top w:val="none" w:sz="0" w:space="0" w:color="auto"/>
        <w:left w:val="none" w:sz="0" w:space="0" w:color="auto"/>
        <w:bottom w:val="none" w:sz="0" w:space="0" w:color="auto"/>
        <w:right w:val="none" w:sz="0" w:space="0" w:color="auto"/>
      </w:divBdr>
      <w:divsChild>
        <w:div w:id="360202937">
          <w:marLeft w:val="0"/>
          <w:marRight w:val="0"/>
          <w:marTop w:val="0"/>
          <w:marBottom w:val="0"/>
          <w:divBdr>
            <w:top w:val="none" w:sz="0" w:space="0" w:color="auto"/>
            <w:left w:val="none" w:sz="0" w:space="0" w:color="auto"/>
            <w:bottom w:val="none" w:sz="0" w:space="0" w:color="auto"/>
            <w:right w:val="none" w:sz="0" w:space="0" w:color="auto"/>
          </w:divBdr>
        </w:div>
        <w:div w:id="550775989">
          <w:marLeft w:val="0"/>
          <w:marRight w:val="0"/>
          <w:marTop w:val="0"/>
          <w:marBottom w:val="0"/>
          <w:divBdr>
            <w:top w:val="none" w:sz="0" w:space="0" w:color="auto"/>
            <w:left w:val="none" w:sz="0" w:space="0" w:color="auto"/>
            <w:bottom w:val="none" w:sz="0" w:space="0" w:color="auto"/>
            <w:right w:val="none" w:sz="0" w:space="0" w:color="auto"/>
          </w:divBdr>
        </w:div>
        <w:div w:id="49908473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40503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8107713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5848812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6683885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3687336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75660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5857246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5123682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67525625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86102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4432589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9846040">
      <w:bodyDiv w:val="1"/>
      <w:marLeft w:val="0"/>
      <w:marRight w:val="0"/>
      <w:marTop w:val="0"/>
      <w:marBottom w:val="0"/>
      <w:divBdr>
        <w:top w:val="none" w:sz="0" w:space="0" w:color="auto"/>
        <w:left w:val="none" w:sz="0" w:space="0" w:color="auto"/>
        <w:bottom w:val="none" w:sz="0" w:space="0" w:color="auto"/>
        <w:right w:val="none" w:sz="0" w:space="0" w:color="auto"/>
      </w:divBdr>
      <w:divsChild>
        <w:div w:id="738089497">
          <w:marLeft w:val="0"/>
          <w:marRight w:val="0"/>
          <w:marTop w:val="0"/>
          <w:marBottom w:val="0"/>
          <w:divBdr>
            <w:top w:val="none" w:sz="0" w:space="0" w:color="auto"/>
            <w:left w:val="none" w:sz="0" w:space="0" w:color="auto"/>
            <w:bottom w:val="none" w:sz="0" w:space="0" w:color="auto"/>
            <w:right w:val="none" w:sz="0" w:space="0" w:color="auto"/>
          </w:divBdr>
        </w:div>
        <w:div w:id="387383403">
          <w:marLeft w:val="0"/>
          <w:marRight w:val="0"/>
          <w:marTop w:val="0"/>
          <w:marBottom w:val="0"/>
          <w:divBdr>
            <w:top w:val="none" w:sz="0" w:space="0" w:color="auto"/>
            <w:left w:val="none" w:sz="0" w:space="0" w:color="auto"/>
            <w:bottom w:val="none" w:sz="0" w:space="0" w:color="auto"/>
            <w:right w:val="none" w:sz="0" w:space="0" w:color="auto"/>
          </w:divBdr>
        </w:div>
      </w:divsChild>
    </w:div>
    <w:div w:id="381561158">
      <w:bodyDiv w:val="1"/>
      <w:marLeft w:val="0"/>
      <w:marRight w:val="0"/>
      <w:marTop w:val="0"/>
      <w:marBottom w:val="0"/>
      <w:divBdr>
        <w:top w:val="none" w:sz="0" w:space="0" w:color="auto"/>
        <w:left w:val="none" w:sz="0" w:space="0" w:color="auto"/>
        <w:bottom w:val="none" w:sz="0" w:space="0" w:color="auto"/>
        <w:right w:val="none" w:sz="0" w:space="0" w:color="auto"/>
      </w:divBdr>
      <w:divsChild>
        <w:div w:id="1588877874">
          <w:marLeft w:val="0"/>
          <w:marRight w:val="0"/>
          <w:marTop w:val="0"/>
          <w:marBottom w:val="0"/>
          <w:divBdr>
            <w:top w:val="none" w:sz="0" w:space="0" w:color="auto"/>
            <w:left w:val="none" w:sz="0" w:space="0" w:color="auto"/>
            <w:bottom w:val="none" w:sz="0" w:space="0" w:color="auto"/>
            <w:right w:val="none" w:sz="0" w:space="0" w:color="auto"/>
          </w:divBdr>
        </w:div>
        <w:div w:id="1711101331">
          <w:marLeft w:val="0"/>
          <w:marRight w:val="0"/>
          <w:marTop w:val="0"/>
          <w:marBottom w:val="0"/>
          <w:divBdr>
            <w:top w:val="none" w:sz="0" w:space="0" w:color="auto"/>
            <w:left w:val="none" w:sz="0" w:space="0" w:color="auto"/>
            <w:bottom w:val="none" w:sz="0" w:space="0" w:color="auto"/>
            <w:right w:val="none" w:sz="0" w:space="0" w:color="auto"/>
          </w:divBdr>
        </w:div>
      </w:divsChild>
    </w:div>
    <w:div w:id="417944952">
      <w:bodyDiv w:val="1"/>
      <w:marLeft w:val="0"/>
      <w:marRight w:val="0"/>
      <w:marTop w:val="0"/>
      <w:marBottom w:val="0"/>
      <w:divBdr>
        <w:top w:val="none" w:sz="0" w:space="0" w:color="auto"/>
        <w:left w:val="none" w:sz="0" w:space="0" w:color="auto"/>
        <w:bottom w:val="none" w:sz="0" w:space="0" w:color="auto"/>
        <w:right w:val="none" w:sz="0" w:space="0" w:color="auto"/>
      </w:divBdr>
      <w:divsChild>
        <w:div w:id="1265577714">
          <w:marLeft w:val="0"/>
          <w:marRight w:val="0"/>
          <w:marTop w:val="0"/>
          <w:marBottom w:val="0"/>
          <w:divBdr>
            <w:top w:val="none" w:sz="0" w:space="0" w:color="auto"/>
            <w:left w:val="none" w:sz="0" w:space="0" w:color="auto"/>
            <w:bottom w:val="none" w:sz="0" w:space="0" w:color="auto"/>
            <w:right w:val="none" w:sz="0" w:space="0" w:color="auto"/>
          </w:divBdr>
          <w:divsChild>
            <w:div w:id="1873766158">
              <w:marLeft w:val="0"/>
              <w:marRight w:val="0"/>
              <w:marTop w:val="0"/>
              <w:marBottom w:val="0"/>
              <w:divBdr>
                <w:top w:val="none" w:sz="0" w:space="0" w:color="auto"/>
                <w:left w:val="none" w:sz="0" w:space="0" w:color="auto"/>
                <w:bottom w:val="none" w:sz="0" w:space="0" w:color="auto"/>
                <w:right w:val="none" w:sz="0" w:space="0" w:color="auto"/>
              </w:divBdr>
            </w:div>
            <w:div w:id="46170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491614">
      <w:bodyDiv w:val="1"/>
      <w:marLeft w:val="0"/>
      <w:marRight w:val="0"/>
      <w:marTop w:val="0"/>
      <w:marBottom w:val="0"/>
      <w:divBdr>
        <w:top w:val="none" w:sz="0" w:space="0" w:color="auto"/>
        <w:left w:val="none" w:sz="0" w:space="0" w:color="auto"/>
        <w:bottom w:val="none" w:sz="0" w:space="0" w:color="auto"/>
        <w:right w:val="none" w:sz="0" w:space="0" w:color="auto"/>
      </w:divBdr>
      <w:divsChild>
        <w:div w:id="187722901">
          <w:marLeft w:val="0"/>
          <w:marRight w:val="0"/>
          <w:marTop w:val="0"/>
          <w:marBottom w:val="0"/>
          <w:divBdr>
            <w:top w:val="none" w:sz="0" w:space="0" w:color="auto"/>
            <w:left w:val="none" w:sz="0" w:space="0" w:color="auto"/>
            <w:bottom w:val="none" w:sz="0" w:space="0" w:color="auto"/>
            <w:right w:val="none" w:sz="0" w:space="0" w:color="auto"/>
          </w:divBdr>
        </w:div>
        <w:div w:id="1654795795">
          <w:marLeft w:val="0"/>
          <w:marRight w:val="0"/>
          <w:marTop w:val="0"/>
          <w:marBottom w:val="0"/>
          <w:divBdr>
            <w:top w:val="none" w:sz="0" w:space="0" w:color="auto"/>
            <w:left w:val="none" w:sz="0" w:space="0" w:color="auto"/>
            <w:bottom w:val="none" w:sz="0" w:space="0" w:color="auto"/>
            <w:right w:val="none" w:sz="0" w:space="0" w:color="auto"/>
          </w:divBdr>
        </w:div>
      </w:divsChild>
    </w:div>
    <w:div w:id="500701387">
      <w:bodyDiv w:val="1"/>
      <w:marLeft w:val="0"/>
      <w:marRight w:val="0"/>
      <w:marTop w:val="0"/>
      <w:marBottom w:val="0"/>
      <w:divBdr>
        <w:top w:val="none" w:sz="0" w:space="0" w:color="auto"/>
        <w:left w:val="none" w:sz="0" w:space="0" w:color="auto"/>
        <w:bottom w:val="none" w:sz="0" w:space="0" w:color="auto"/>
        <w:right w:val="none" w:sz="0" w:space="0" w:color="auto"/>
      </w:divBdr>
    </w:div>
    <w:div w:id="595360346">
      <w:bodyDiv w:val="1"/>
      <w:marLeft w:val="0"/>
      <w:marRight w:val="0"/>
      <w:marTop w:val="0"/>
      <w:marBottom w:val="0"/>
      <w:divBdr>
        <w:top w:val="none" w:sz="0" w:space="0" w:color="auto"/>
        <w:left w:val="none" w:sz="0" w:space="0" w:color="auto"/>
        <w:bottom w:val="none" w:sz="0" w:space="0" w:color="auto"/>
        <w:right w:val="none" w:sz="0" w:space="0" w:color="auto"/>
      </w:divBdr>
      <w:divsChild>
        <w:div w:id="1450275383">
          <w:marLeft w:val="0"/>
          <w:marRight w:val="0"/>
          <w:marTop w:val="0"/>
          <w:marBottom w:val="0"/>
          <w:divBdr>
            <w:top w:val="none" w:sz="0" w:space="0" w:color="auto"/>
            <w:left w:val="none" w:sz="0" w:space="0" w:color="auto"/>
            <w:bottom w:val="none" w:sz="0" w:space="0" w:color="auto"/>
            <w:right w:val="none" w:sz="0" w:space="0" w:color="auto"/>
          </w:divBdr>
        </w:div>
        <w:div w:id="1255360698">
          <w:marLeft w:val="0"/>
          <w:marRight w:val="0"/>
          <w:marTop w:val="0"/>
          <w:marBottom w:val="0"/>
          <w:divBdr>
            <w:top w:val="none" w:sz="0" w:space="0" w:color="auto"/>
            <w:left w:val="none" w:sz="0" w:space="0" w:color="auto"/>
            <w:bottom w:val="none" w:sz="0" w:space="0" w:color="auto"/>
            <w:right w:val="none" w:sz="0" w:space="0" w:color="auto"/>
          </w:divBdr>
        </w:div>
      </w:divsChild>
    </w:div>
    <w:div w:id="632251815">
      <w:bodyDiv w:val="1"/>
      <w:marLeft w:val="0"/>
      <w:marRight w:val="0"/>
      <w:marTop w:val="0"/>
      <w:marBottom w:val="0"/>
      <w:divBdr>
        <w:top w:val="none" w:sz="0" w:space="0" w:color="auto"/>
        <w:left w:val="none" w:sz="0" w:space="0" w:color="auto"/>
        <w:bottom w:val="none" w:sz="0" w:space="0" w:color="auto"/>
        <w:right w:val="none" w:sz="0" w:space="0" w:color="auto"/>
      </w:divBdr>
      <w:divsChild>
        <w:div w:id="1975134220">
          <w:marLeft w:val="0"/>
          <w:marRight w:val="0"/>
          <w:marTop w:val="0"/>
          <w:marBottom w:val="0"/>
          <w:divBdr>
            <w:top w:val="none" w:sz="0" w:space="0" w:color="auto"/>
            <w:left w:val="none" w:sz="0" w:space="0" w:color="auto"/>
            <w:bottom w:val="none" w:sz="0" w:space="0" w:color="auto"/>
            <w:right w:val="none" w:sz="0" w:space="0" w:color="auto"/>
          </w:divBdr>
        </w:div>
        <w:div w:id="1344094560">
          <w:marLeft w:val="0"/>
          <w:marRight w:val="0"/>
          <w:marTop w:val="0"/>
          <w:marBottom w:val="0"/>
          <w:divBdr>
            <w:top w:val="none" w:sz="0" w:space="0" w:color="auto"/>
            <w:left w:val="none" w:sz="0" w:space="0" w:color="auto"/>
            <w:bottom w:val="none" w:sz="0" w:space="0" w:color="auto"/>
            <w:right w:val="none" w:sz="0" w:space="0" w:color="auto"/>
          </w:divBdr>
        </w:div>
      </w:divsChild>
    </w:div>
    <w:div w:id="774642865">
      <w:bodyDiv w:val="1"/>
      <w:marLeft w:val="0"/>
      <w:marRight w:val="0"/>
      <w:marTop w:val="0"/>
      <w:marBottom w:val="0"/>
      <w:divBdr>
        <w:top w:val="none" w:sz="0" w:space="0" w:color="auto"/>
        <w:left w:val="none" w:sz="0" w:space="0" w:color="auto"/>
        <w:bottom w:val="none" w:sz="0" w:space="0" w:color="auto"/>
        <w:right w:val="none" w:sz="0" w:space="0" w:color="auto"/>
      </w:divBdr>
      <w:divsChild>
        <w:div w:id="1607157522">
          <w:marLeft w:val="0"/>
          <w:marRight w:val="0"/>
          <w:marTop w:val="0"/>
          <w:marBottom w:val="0"/>
          <w:divBdr>
            <w:top w:val="none" w:sz="0" w:space="0" w:color="auto"/>
            <w:left w:val="none" w:sz="0" w:space="0" w:color="auto"/>
            <w:bottom w:val="none" w:sz="0" w:space="0" w:color="auto"/>
            <w:right w:val="none" w:sz="0" w:space="0" w:color="auto"/>
          </w:divBdr>
        </w:div>
        <w:div w:id="1437287800">
          <w:marLeft w:val="0"/>
          <w:marRight w:val="0"/>
          <w:marTop w:val="0"/>
          <w:marBottom w:val="0"/>
          <w:divBdr>
            <w:top w:val="none" w:sz="0" w:space="0" w:color="auto"/>
            <w:left w:val="none" w:sz="0" w:space="0" w:color="auto"/>
            <w:bottom w:val="none" w:sz="0" w:space="0" w:color="auto"/>
            <w:right w:val="none" w:sz="0" w:space="0" w:color="auto"/>
          </w:divBdr>
        </w:div>
      </w:divsChild>
    </w:div>
    <w:div w:id="914507711">
      <w:bodyDiv w:val="1"/>
      <w:marLeft w:val="0"/>
      <w:marRight w:val="0"/>
      <w:marTop w:val="0"/>
      <w:marBottom w:val="0"/>
      <w:divBdr>
        <w:top w:val="none" w:sz="0" w:space="0" w:color="auto"/>
        <w:left w:val="none" w:sz="0" w:space="0" w:color="auto"/>
        <w:bottom w:val="none" w:sz="0" w:space="0" w:color="auto"/>
        <w:right w:val="none" w:sz="0" w:space="0" w:color="auto"/>
      </w:divBdr>
    </w:div>
    <w:div w:id="992879122">
      <w:bodyDiv w:val="1"/>
      <w:marLeft w:val="0"/>
      <w:marRight w:val="0"/>
      <w:marTop w:val="0"/>
      <w:marBottom w:val="0"/>
      <w:divBdr>
        <w:top w:val="none" w:sz="0" w:space="0" w:color="auto"/>
        <w:left w:val="none" w:sz="0" w:space="0" w:color="auto"/>
        <w:bottom w:val="none" w:sz="0" w:space="0" w:color="auto"/>
        <w:right w:val="none" w:sz="0" w:space="0" w:color="auto"/>
      </w:divBdr>
    </w:div>
    <w:div w:id="1174538447">
      <w:bodyDiv w:val="1"/>
      <w:marLeft w:val="0"/>
      <w:marRight w:val="0"/>
      <w:marTop w:val="0"/>
      <w:marBottom w:val="0"/>
      <w:divBdr>
        <w:top w:val="none" w:sz="0" w:space="0" w:color="auto"/>
        <w:left w:val="none" w:sz="0" w:space="0" w:color="auto"/>
        <w:bottom w:val="none" w:sz="0" w:space="0" w:color="auto"/>
        <w:right w:val="none" w:sz="0" w:space="0" w:color="auto"/>
      </w:divBdr>
    </w:div>
    <w:div w:id="1232083832">
      <w:bodyDiv w:val="1"/>
      <w:marLeft w:val="0"/>
      <w:marRight w:val="0"/>
      <w:marTop w:val="0"/>
      <w:marBottom w:val="0"/>
      <w:divBdr>
        <w:top w:val="none" w:sz="0" w:space="0" w:color="auto"/>
        <w:left w:val="none" w:sz="0" w:space="0" w:color="auto"/>
        <w:bottom w:val="none" w:sz="0" w:space="0" w:color="auto"/>
        <w:right w:val="none" w:sz="0" w:space="0" w:color="auto"/>
      </w:divBdr>
      <w:divsChild>
        <w:div w:id="1529103234">
          <w:marLeft w:val="0"/>
          <w:marRight w:val="0"/>
          <w:marTop w:val="0"/>
          <w:marBottom w:val="0"/>
          <w:divBdr>
            <w:top w:val="none" w:sz="0" w:space="0" w:color="auto"/>
            <w:left w:val="none" w:sz="0" w:space="0" w:color="auto"/>
            <w:bottom w:val="none" w:sz="0" w:space="0" w:color="auto"/>
            <w:right w:val="none" w:sz="0" w:space="0" w:color="auto"/>
          </w:divBdr>
        </w:div>
        <w:div w:id="1111244820">
          <w:marLeft w:val="0"/>
          <w:marRight w:val="0"/>
          <w:marTop w:val="0"/>
          <w:marBottom w:val="0"/>
          <w:divBdr>
            <w:top w:val="none" w:sz="0" w:space="0" w:color="auto"/>
            <w:left w:val="none" w:sz="0" w:space="0" w:color="auto"/>
            <w:bottom w:val="none" w:sz="0" w:space="0" w:color="auto"/>
            <w:right w:val="none" w:sz="0" w:space="0" w:color="auto"/>
          </w:divBdr>
        </w:div>
      </w:divsChild>
    </w:div>
    <w:div w:id="1304240881">
      <w:bodyDiv w:val="1"/>
      <w:marLeft w:val="0"/>
      <w:marRight w:val="0"/>
      <w:marTop w:val="0"/>
      <w:marBottom w:val="0"/>
      <w:divBdr>
        <w:top w:val="none" w:sz="0" w:space="0" w:color="auto"/>
        <w:left w:val="none" w:sz="0" w:space="0" w:color="auto"/>
        <w:bottom w:val="none" w:sz="0" w:space="0" w:color="auto"/>
        <w:right w:val="none" w:sz="0" w:space="0" w:color="auto"/>
      </w:divBdr>
      <w:divsChild>
        <w:div w:id="651643745">
          <w:marLeft w:val="0"/>
          <w:marRight w:val="0"/>
          <w:marTop w:val="0"/>
          <w:marBottom w:val="0"/>
          <w:divBdr>
            <w:top w:val="none" w:sz="0" w:space="0" w:color="auto"/>
            <w:left w:val="none" w:sz="0" w:space="0" w:color="auto"/>
            <w:bottom w:val="none" w:sz="0" w:space="0" w:color="auto"/>
            <w:right w:val="none" w:sz="0" w:space="0" w:color="auto"/>
          </w:divBdr>
        </w:div>
        <w:div w:id="880753039">
          <w:marLeft w:val="0"/>
          <w:marRight w:val="0"/>
          <w:marTop w:val="0"/>
          <w:marBottom w:val="0"/>
          <w:divBdr>
            <w:top w:val="none" w:sz="0" w:space="0" w:color="auto"/>
            <w:left w:val="none" w:sz="0" w:space="0" w:color="auto"/>
            <w:bottom w:val="none" w:sz="0" w:space="0" w:color="auto"/>
            <w:right w:val="none" w:sz="0" w:space="0" w:color="auto"/>
          </w:divBdr>
        </w:div>
      </w:divsChild>
    </w:div>
    <w:div w:id="1365864425">
      <w:bodyDiv w:val="1"/>
      <w:marLeft w:val="0"/>
      <w:marRight w:val="0"/>
      <w:marTop w:val="0"/>
      <w:marBottom w:val="0"/>
      <w:divBdr>
        <w:top w:val="none" w:sz="0" w:space="0" w:color="auto"/>
        <w:left w:val="none" w:sz="0" w:space="0" w:color="auto"/>
        <w:bottom w:val="none" w:sz="0" w:space="0" w:color="auto"/>
        <w:right w:val="none" w:sz="0" w:space="0" w:color="auto"/>
      </w:divBdr>
      <w:divsChild>
        <w:div w:id="1178543997">
          <w:marLeft w:val="0"/>
          <w:marRight w:val="0"/>
          <w:marTop w:val="0"/>
          <w:marBottom w:val="0"/>
          <w:divBdr>
            <w:top w:val="none" w:sz="0" w:space="0" w:color="auto"/>
            <w:left w:val="none" w:sz="0" w:space="0" w:color="auto"/>
            <w:bottom w:val="none" w:sz="0" w:space="0" w:color="auto"/>
            <w:right w:val="none" w:sz="0" w:space="0" w:color="auto"/>
          </w:divBdr>
        </w:div>
        <w:div w:id="1578399477">
          <w:marLeft w:val="0"/>
          <w:marRight w:val="0"/>
          <w:marTop w:val="0"/>
          <w:marBottom w:val="0"/>
          <w:divBdr>
            <w:top w:val="none" w:sz="0" w:space="0" w:color="auto"/>
            <w:left w:val="none" w:sz="0" w:space="0" w:color="auto"/>
            <w:bottom w:val="none" w:sz="0" w:space="0" w:color="auto"/>
            <w:right w:val="none" w:sz="0" w:space="0" w:color="auto"/>
          </w:divBdr>
        </w:div>
      </w:divsChild>
    </w:div>
    <w:div w:id="1383598424">
      <w:bodyDiv w:val="1"/>
      <w:marLeft w:val="0"/>
      <w:marRight w:val="0"/>
      <w:marTop w:val="0"/>
      <w:marBottom w:val="0"/>
      <w:divBdr>
        <w:top w:val="none" w:sz="0" w:space="0" w:color="auto"/>
        <w:left w:val="none" w:sz="0" w:space="0" w:color="auto"/>
        <w:bottom w:val="none" w:sz="0" w:space="0" w:color="auto"/>
        <w:right w:val="none" w:sz="0" w:space="0" w:color="auto"/>
      </w:divBdr>
    </w:div>
    <w:div w:id="1493449856">
      <w:bodyDiv w:val="1"/>
      <w:marLeft w:val="0"/>
      <w:marRight w:val="0"/>
      <w:marTop w:val="0"/>
      <w:marBottom w:val="0"/>
      <w:divBdr>
        <w:top w:val="none" w:sz="0" w:space="0" w:color="auto"/>
        <w:left w:val="none" w:sz="0" w:space="0" w:color="auto"/>
        <w:bottom w:val="none" w:sz="0" w:space="0" w:color="auto"/>
        <w:right w:val="none" w:sz="0" w:space="0" w:color="auto"/>
      </w:divBdr>
      <w:divsChild>
        <w:div w:id="552621032">
          <w:marLeft w:val="0"/>
          <w:marRight w:val="0"/>
          <w:marTop w:val="0"/>
          <w:marBottom w:val="0"/>
          <w:divBdr>
            <w:top w:val="none" w:sz="0" w:space="0" w:color="auto"/>
            <w:left w:val="none" w:sz="0" w:space="0" w:color="auto"/>
            <w:bottom w:val="none" w:sz="0" w:space="0" w:color="auto"/>
            <w:right w:val="none" w:sz="0" w:space="0" w:color="auto"/>
          </w:divBdr>
        </w:div>
        <w:div w:id="1352872696">
          <w:marLeft w:val="0"/>
          <w:marRight w:val="0"/>
          <w:marTop w:val="0"/>
          <w:marBottom w:val="0"/>
          <w:divBdr>
            <w:top w:val="none" w:sz="0" w:space="0" w:color="auto"/>
            <w:left w:val="none" w:sz="0" w:space="0" w:color="auto"/>
            <w:bottom w:val="none" w:sz="0" w:space="0" w:color="auto"/>
            <w:right w:val="none" w:sz="0" w:space="0" w:color="auto"/>
          </w:divBdr>
        </w:div>
      </w:divsChild>
    </w:div>
    <w:div w:id="1500271138">
      <w:bodyDiv w:val="1"/>
      <w:marLeft w:val="0"/>
      <w:marRight w:val="0"/>
      <w:marTop w:val="0"/>
      <w:marBottom w:val="0"/>
      <w:divBdr>
        <w:top w:val="none" w:sz="0" w:space="0" w:color="auto"/>
        <w:left w:val="none" w:sz="0" w:space="0" w:color="auto"/>
        <w:bottom w:val="none" w:sz="0" w:space="0" w:color="auto"/>
        <w:right w:val="none" w:sz="0" w:space="0" w:color="auto"/>
      </w:divBdr>
    </w:div>
    <w:div w:id="1554585859">
      <w:bodyDiv w:val="1"/>
      <w:marLeft w:val="0"/>
      <w:marRight w:val="0"/>
      <w:marTop w:val="0"/>
      <w:marBottom w:val="0"/>
      <w:divBdr>
        <w:top w:val="none" w:sz="0" w:space="0" w:color="auto"/>
        <w:left w:val="none" w:sz="0" w:space="0" w:color="auto"/>
        <w:bottom w:val="none" w:sz="0" w:space="0" w:color="auto"/>
        <w:right w:val="none" w:sz="0" w:space="0" w:color="auto"/>
      </w:divBdr>
      <w:divsChild>
        <w:div w:id="1859196496">
          <w:marLeft w:val="0"/>
          <w:marRight w:val="0"/>
          <w:marTop w:val="0"/>
          <w:marBottom w:val="0"/>
          <w:divBdr>
            <w:top w:val="none" w:sz="0" w:space="0" w:color="auto"/>
            <w:left w:val="none" w:sz="0" w:space="0" w:color="auto"/>
            <w:bottom w:val="none" w:sz="0" w:space="0" w:color="auto"/>
            <w:right w:val="none" w:sz="0" w:space="0" w:color="auto"/>
          </w:divBdr>
        </w:div>
        <w:div w:id="1057970752">
          <w:marLeft w:val="0"/>
          <w:marRight w:val="0"/>
          <w:marTop w:val="0"/>
          <w:marBottom w:val="0"/>
          <w:divBdr>
            <w:top w:val="none" w:sz="0" w:space="0" w:color="auto"/>
            <w:left w:val="none" w:sz="0" w:space="0" w:color="auto"/>
            <w:bottom w:val="none" w:sz="0" w:space="0" w:color="auto"/>
            <w:right w:val="none" w:sz="0" w:space="0" w:color="auto"/>
          </w:divBdr>
        </w:div>
      </w:divsChild>
    </w:div>
    <w:div w:id="1569223558">
      <w:bodyDiv w:val="1"/>
      <w:marLeft w:val="0"/>
      <w:marRight w:val="0"/>
      <w:marTop w:val="0"/>
      <w:marBottom w:val="0"/>
      <w:divBdr>
        <w:top w:val="none" w:sz="0" w:space="0" w:color="auto"/>
        <w:left w:val="none" w:sz="0" w:space="0" w:color="auto"/>
        <w:bottom w:val="none" w:sz="0" w:space="0" w:color="auto"/>
        <w:right w:val="none" w:sz="0" w:space="0" w:color="auto"/>
      </w:divBdr>
    </w:div>
    <w:div w:id="1581253481">
      <w:bodyDiv w:val="1"/>
      <w:marLeft w:val="0"/>
      <w:marRight w:val="0"/>
      <w:marTop w:val="0"/>
      <w:marBottom w:val="0"/>
      <w:divBdr>
        <w:top w:val="none" w:sz="0" w:space="0" w:color="auto"/>
        <w:left w:val="none" w:sz="0" w:space="0" w:color="auto"/>
        <w:bottom w:val="none" w:sz="0" w:space="0" w:color="auto"/>
        <w:right w:val="none" w:sz="0" w:space="0" w:color="auto"/>
      </w:divBdr>
      <w:divsChild>
        <w:div w:id="1496994710">
          <w:marLeft w:val="0"/>
          <w:marRight w:val="0"/>
          <w:marTop w:val="0"/>
          <w:marBottom w:val="0"/>
          <w:divBdr>
            <w:top w:val="none" w:sz="0" w:space="0" w:color="auto"/>
            <w:left w:val="none" w:sz="0" w:space="0" w:color="auto"/>
            <w:bottom w:val="none" w:sz="0" w:space="0" w:color="auto"/>
            <w:right w:val="none" w:sz="0" w:space="0" w:color="auto"/>
          </w:divBdr>
        </w:div>
        <w:div w:id="60570120">
          <w:marLeft w:val="0"/>
          <w:marRight w:val="0"/>
          <w:marTop w:val="0"/>
          <w:marBottom w:val="0"/>
          <w:divBdr>
            <w:top w:val="none" w:sz="0" w:space="0" w:color="auto"/>
            <w:left w:val="none" w:sz="0" w:space="0" w:color="auto"/>
            <w:bottom w:val="none" w:sz="0" w:space="0" w:color="auto"/>
            <w:right w:val="none" w:sz="0" w:space="0" w:color="auto"/>
          </w:divBdr>
        </w:div>
      </w:divsChild>
    </w:div>
    <w:div w:id="1610892872">
      <w:bodyDiv w:val="1"/>
      <w:marLeft w:val="0"/>
      <w:marRight w:val="0"/>
      <w:marTop w:val="0"/>
      <w:marBottom w:val="0"/>
      <w:divBdr>
        <w:top w:val="none" w:sz="0" w:space="0" w:color="auto"/>
        <w:left w:val="none" w:sz="0" w:space="0" w:color="auto"/>
        <w:bottom w:val="none" w:sz="0" w:space="0" w:color="auto"/>
        <w:right w:val="none" w:sz="0" w:space="0" w:color="auto"/>
      </w:divBdr>
    </w:div>
    <w:div w:id="1644432576">
      <w:bodyDiv w:val="1"/>
      <w:marLeft w:val="0"/>
      <w:marRight w:val="0"/>
      <w:marTop w:val="0"/>
      <w:marBottom w:val="0"/>
      <w:divBdr>
        <w:top w:val="none" w:sz="0" w:space="0" w:color="auto"/>
        <w:left w:val="none" w:sz="0" w:space="0" w:color="auto"/>
        <w:bottom w:val="none" w:sz="0" w:space="0" w:color="auto"/>
        <w:right w:val="none" w:sz="0" w:space="0" w:color="auto"/>
      </w:divBdr>
      <w:divsChild>
        <w:div w:id="285552854">
          <w:marLeft w:val="0"/>
          <w:marRight w:val="0"/>
          <w:marTop w:val="0"/>
          <w:marBottom w:val="0"/>
          <w:divBdr>
            <w:top w:val="none" w:sz="0" w:space="0" w:color="auto"/>
            <w:left w:val="none" w:sz="0" w:space="0" w:color="auto"/>
            <w:bottom w:val="none" w:sz="0" w:space="0" w:color="auto"/>
            <w:right w:val="none" w:sz="0" w:space="0" w:color="auto"/>
          </w:divBdr>
        </w:div>
        <w:div w:id="341906563">
          <w:marLeft w:val="0"/>
          <w:marRight w:val="0"/>
          <w:marTop w:val="0"/>
          <w:marBottom w:val="0"/>
          <w:divBdr>
            <w:top w:val="none" w:sz="0" w:space="0" w:color="auto"/>
            <w:left w:val="none" w:sz="0" w:space="0" w:color="auto"/>
            <w:bottom w:val="none" w:sz="0" w:space="0" w:color="auto"/>
            <w:right w:val="none" w:sz="0" w:space="0" w:color="auto"/>
          </w:divBdr>
        </w:div>
      </w:divsChild>
    </w:div>
    <w:div w:id="1645157000">
      <w:bodyDiv w:val="1"/>
      <w:marLeft w:val="0"/>
      <w:marRight w:val="0"/>
      <w:marTop w:val="0"/>
      <w:marBottom w:val="0"/>
      <w:divBdr>
        <w:top w:val="none" w:sz="0" w:space="0" w:color="auto"/>
        <w:left w:val="none" w:sz="0" w:space="0" w:color="auto"/>
        <w:bottom w:val="none" w:sz="0" w:space="0" w:color="auto"/>
        <w:right w:val="none" w:sz="0" w:space="0" w:color="auto"/>
      </w:divBdr>
      <w:divsChild>
        <w:div w:id="2126348">
          <w:marLeft w:val="0"/>
          <w:marRight w:val="0"/>
          <w:marTop w:val="0"/>
          <w:marBottom w:val="0"/>
          <w:divBdr>
            <w:top w:val="none" w:sz="0" w:space="0" w:color="auto"/>
            <w:left w:val="none" w:sz="0" w:space="0" w:color="auto"/>
            <w:bottom w:val="none" w:sz="0" w:space="0" w:color="auto"/>
            <w:right w:val="none" w:sz="0" w:space="0" w:color="auto"/>
          </w:divBdr>
          <w:divsChild>
            <w:div w:id="110287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4067">
      <w:bodyDiv w:val="1"/>
      <w:marLeft w:val="0"/>
      <w:marRight w:val="0"/>
      <w:marTop w:val="0"/>
      <w:marBottom w:val="0"/>
      <w:divBdr>
        <w:top w:val="none" w:sz="0" w:space="0" w:color="auto"/>
        <w:left w:val="none" w:sz="0" w:space="0" w:color="auto"/>
        <w:bottom w:val="none" w:sz="0" w:space="0" w:color="auto"/>
        <w:right w:val="none" w:sz="0" w:space="0" w:color="auto"/>
      </w:divBdr>
    </w:div>
    <w:div w:id="1736080991">
      <w:bodyDiv w:val="1"/>
      <w:marLeft w:val="0"/>
      <w:marRight w:val="0"/>
      <w:marTop w:val="0"/>
      <w:marBottom w:val="0"/>
      <w:divBdr>
        <w:top w:val="none" w:sz="0" w:space="0" w:color="auto"/>
        <w:left w:val="none" w:sz="0" w:space="0" w:color="auto"/>
        <w:bottom w:val="none" w:sz="0" w:space="0" w:color="auto"/>
        <w:right w:val="none" w:sz="0" w:space="0" w:color="auto"/>
      </w:divBdr>
    </w:div>
    <w:div w:id="1771899346">
      <w:bodyDiv w:val="1"/>
      <w:marLeft w:val="0"/>
      <w:marRight w:val="0"/>
      <w:marTop w:val="0"/>
      <w:marBottom w:val="0"/>
      <w:divBdr>
        <w:top w:val="none" w:sz="0" w:space="0" w:color="auto"/>
        <w:left w:val="none" w:sz="0" w:space="0" w:color="auto"/>
        <w:bottom w:val="none" w:sz="0" w:space="0" w:color="auto"/>
        <w:right w:val="none" w:sz="0" w:space="0" w:color="auto"/>
      </w:divBdr>
      <w:divsChild>
        <w:div w:id="615797769">
          <w:marLeft w:val="0"/>
          <w:marRight w:val="0"/>
          <w:marTop w:val="0"/>
          <w:marBottom w:val="0"/>
          <w:divBdr>
            <w:top w:val="none" w:sz="0" w:space="0" w:color="auto"/>
            <w:left w:val="none" w:sz="0" w:space="0" w:color="auto"/>
            <w:bottom w:val="none" w:sz="0" w:space="0" w:color="auto"/>
            <w:right w:val="none" w:sz="0" w:space="0" w:color="auto"/>
          </w:divBdr>
        </w:div>
        <w:div w:id="2061054745">
          <w:marLeft w:val="0"/>
          <w:marRight w:val="0"/>
          <w:marTop w:val="0"/>
          <w:marBottom w:val="0"/>
          <w:divBdr>
            <w:top w:val="none" w:sz="0" w:space="0" w:color="auto"/>
            <w:left w:val="none" w:sz="0" w:space="0" w:color="auto"/>
            <w:bottom w:val="none" w:sz="0" w:space="0" w:color="auto"/>
            <w:right w:val="none" w:sz="0" w:space="0" w:color="auto"/>
          </w:divBdr>
        </w:div>
      </w:divsChild>
    </w:div>
    <w:div w:id="1863132701">
      <w:bodyDiv w:val="1"/>
      <w:marLeft w:val="0"/>
      <w:marRight w:val="0"/>
      <w:marTop w:val="0"/>
      <w:marBottom w:val="0"/>
      <w:divBdr>
        <w:top w:val="none" w:sz="0" w:space="0" w:color="auto"/>
        <w:left w:val="none" w:sz="0" w:space="0" w:color="auto"/>
        <w:bottom w:val="none" w:sz="0" w:space="0" w:color="auto"/>
        <w:right w:val="none" w:sz="0" w:space="0" w:color="auto"/>
      </w:divBdr>
      <w:divsChild>
        <w:div w:id="1949586001">
          <w:marLeft w:val="0"/>
          <w:marRight w:val="0"/>
          <w:marTop w:val="0"/>
          <w:marBottom w:val="0"/>
          <w:divBdr>
            <w:top w:val="none" w:sz="0" w:space="0" w:color="auto"/>
            <w:left w:val="none" w:sz="0" w:space="0" w:color="auto"/>
            <w:bottom w:val="none" w:sz="0" w:space="0" w:color="auto"/>
            <w:right w:val="none" w:sz="0" w:space="0" w:color="auto"/>
          </w:divBdr>
        </w:div>
        <w:div w:id="479543173">
          <w:marLeft w:val="0"/>
          <w:marRight w:val="0"/>
          <w:marTop w:val="0"/>
          <w:marBottom w:val="0"/>
          <w:divBdr>
            <w:top w:val="none" w:sz="0" w:space="0" w:color="auto"/>
            <w:left w:val="none" w:sz="0" w:space="0" w:color="auto"/>
            <w:bottom w:val="none" w:sz="0" w:space="0" w:color="auto"/>
            <w:right w:val="none" w:sz="0" w:space="0" w:color="auto"/>
          </w:divBdr>
        </w:div>
      </w:divsChild>
    </w:div>
    <w:div w:id="1897164172">
      <w:bodyDiv w:val="1"/>
      <w:marLeft w:val="0"/>
      <w:marRight w:val="0"/>
      <w:marTop w:val="0"/>
      <w:marBottom w:val="0"/>
      <w:divBdr>
        <w:top w:val="none" w:sz="0" w:space="0" w:color="auto"/>
        <w:left w:val="none" w:sz="0" w:space="0" w:color="auto"/>
        <w:bottom w:val="none" w:sz="0" w:space="0" w:color="auto"/>
        <w:right w:val="none" w:sz="0" w:space="0" w:color="auto"/>
      </w:divBdr>
      <w:divsChild>
        <w:div w:id="1039473171">
          <w:marLeft w:val="0"/>
          <w:marRight w:val="0"/>
          <w:marTop w:val="0"/>
          <w:marBottom w:val="0"/>
          <w:divBdr>
            <w:top w:val="none" w:sz="0" w:space="0" w:color="auto"/>
            <w:left w:val="none" w:sz="0" w:space="0" w:color="auto"/>
            <w:bottom w:val="none" w:sz="0" w:space="0" w:color="auto"/>
            <w:right w:val="none" w:sz="0" w:space="0" w:color="auto"/>
          </w:divBdr>
        </w:div>
        <w:div w:id="80222466">
          <w:marLeft w:val="0"/>
          <w:marRight w:val="0"/>
          <w:marTop w:val="0"/>
          <w:marBottom w:val="0"/>
          <w:divBdr>
            <w:top w:val="none" w:sz="0" w:space="0" w:color="auto"/>
            <w:left w:val="none" w:sz="0" w:space="0" w:color="auto"/>
            <w:bottom w:val="none" w:sz="0" w:space="0" w:color="auto"/>
            <w:right w:val="none" w:sz="0" w:space="0" w:color="auto"/>
          </w:divBdr>
        </w:div>
      </w:divsChild>
    </w:div>
    <w:div w:id="1897932638">
      <w:bodyDiv w:val="1"/>
      <w:marLeft w:val="0"/>
      <w:marRight w:val="0"/>
      <w:marTop w:val="0"/>
      <w:marBottom w:val="0"/>
      <w:divBdr>
        <w:top w:val="none" w:sz="0" w:space="0" w:color="auto"/>
        <w:left w:val="none" w:sz="0" w:space="0" w:color="auto"/>
        <w:bottom w:val="none" w:sz="0" w:space="0" w:color="auto"/>
        <w:right w:val="none" w:sz="0" w:space="0" w:color="auto"/>
      </w:divBdr>
      <w:divsChild>
        <w:div w:id="1077822928">
          <w:marLeft w:val="0"/>
          <w:marRight w:val="0"/>
          <w:marTop w:val="0"/>
          <w:marBottom w:val="0"/>
          <w:divBdr>
            <w:top w:val="none" w:sz="0" w:space="0" w:color="auto"/>
            <w:left w:val="none" w:sz="0" w:space="0" w:color="auto"/>
            <w:bottom w:val="none" w:sz="0" w:space="0" w:color="auto"/>
            <w:right w:val="none" w:sz="0" w:space="0" w:color="auto"/>
          </w:divBdr>
        </w:div>
        <w:div w:id="1313750056">
          <w:marLeft w:val="0"/>
          <w:marRight w:val="0"/>
          <w:marTop w:val="0"/>
          <w:marBottom w:val="0"/>
          <w:divBdr>
            <w:top w:val="none" w:sz="0" w:space="0" w:color="auto"/>
            <w:left w:val="none" w:sz="0" w:space="0" w:color="auto"/>
            <w:bottom w:val="none" w:sz="0" w:space="0" w:color="auto"/>
            <w:right w:val="none" w:sz="0" w:space="0" w:color="auto"/>
          </w:divBdr>
        </w:div>
      </w:divsChild>
    </w:div>
    <w:div w:id="1979916029">
      <w:bodyDiv w:val="1"/>
      <w:marLeft w:val="0"/>
      <w:marRight w:val="0"/>
      <w:marTop w:val="0"/>
      <w:marBottom w:val="0"/>
      <w:divBdr>
        <w:top w:val="none" w:sz="0" w:space="0" w:color="auto"/>
        <w:left w:val="none" w:sz="0" w:space="0" w:color="auto"/>
        <w:bottom w:val="none" w:sz="0" w:space="0" w:color="auto"/>
        <w:right w:val="none" w:sz="0" w:space="0" w:color="auto"/>
      </w:divBdr>
      <w:divsChild>
        <w:div w:id="1154839773">
          <w:marLeft w:val="0"/>
          <w:marRight w:val="0"/>
          <w:marTop w:val="0"/>
          <w:marBottom w:val="0"/>
          <w:divBdr>
            <w:top w:val="none" w:sz="0" w:space="0" w:color="auto"/>
            <w:left w:val="none" w:sz="0" w:space="0" w:color="auto"/>
            <w:bottom w:val="none" w:sz="0" w:space="0" w:color="auto"/>
            <w:right w:val="none" w:sz="0" w:space="0" w:color="auto"/>
          </w:divBdr>
        </w:div>
        <w:div w:id="52581181">
          <w:marLeft w:val="0"/>
          <w:marRight w:val="0"/>
          <w:marTop w:val="0"/>
          <w:marBottom w:val="0"/>
          <w:divBdr>
            <w:top w:val="none" w:sz="0" w:space="0" w:color="auto"/>
            <w:left w:val="none" w:sz="0" w:space="0" w:color="auto"/>
            <w:bottom w:val="none" w:sz="0" w:space="0" w:color="auto"/>
            <w:right w:val="none" w:sz="0" w:space="0" w:color="auto"/>
          </w:divBdr>
        </w:div>
      </w:divsChild>
    </w:div>
    <w:div w:id="2029208958">
      <w:bodyDiv w:val="1"/>
      <w:marLeft w:val="0"/>
      <w:marRight w:val="0"/>
      <w:marTop w:val="0"/>
      <w:marBottom w:val="0"/>
      <w:divBdr>
        <w:top w:val="none" w:sz="0" w:space="0" w:color="auto"/>
        <w:left w:val="none" w:sz="0" w:space="0" w:color="auto"/>
        <w:bottom w:val="none" w:sz="0" w:space="0" w:color="auto"/>
        <w:right w:val="none" w:sz="0" w:space="0" w:color="auto"/>
      </w:divBdr>
    </w:div>
    <w:div w:id="2042438520">
      <w:bodyDiv w:val="1"/>
      <w:marLeft w:val="0"/>
      <w:marRight w:val="0"/>
      <w:marTop w:val="0"/>
      <w:marBottom w:val="0"/>
      <w:divBdr>
        <w:top w:val="none" w:sz="0" w:space="0" w:color="auto"/>
        <w:left w:val="none" w:sz="0" w:space="0" w:color="auto"/>
        <w:bottom w:val="none" w:sz="0" w:space="0" w:color="auto"/>
        <w:right w:val="none" w:sz="0" w:space="0" w:color="auto"/>
      </w:divBdr>
      <w:divsChild>
        <w:div w:id="335767870">
          <w:marLeft w:val="0"/>
          <w:marRight w:val="0"/>
          <w:marTop w:val="0"/>
          <w:marBottom w:val="0"/>
          <w:divBdr>
            <w:top w:val="none" w:sz="0" w:space="0" w:color="auto"/>
            <w:left w:val="none" w:sz="0" w:space="0" w:color="auto"/>
            <w:bottom w:val="none" w:sz="0" w:space="0" w:color="auto"/>
            <w:right w:val="none" w:sz="0" w:space="0" w:color="auto"/>
          </w:divBdr>
        </w:div>
        <w:div w:id="1655720388">
          <w:marLeft w:val="0"/>
          <w:marRight w:val="0"/>
          <w:marTop w:val="0"/>
          <w:marBottom w:val="0"/>
          <w:divBdr>
            <w:top w:val="none" w:sz="0" w:space="0" w:color="auto"/>
            <w:left w:val="none" w:sz="0" w:space="0" w:color="auto"/>
            <w:bottom w:val="none" w:sz="0" w:space="0" w:color="auto"/>
            <w:right w:val="none" w:sz="0" w:space="0" w:color="auto"/>
          </w:divBdr>
        </w:div>
      </w:divsChild>
    </w:div>
    <w:div w:id="2096658985">
      <w:bodyDiv w:val="1"/>
      <w:marLeft w:val="0"/>
      <w:marRight w:val="0"/>
      <w:marTop w:val="0"/>
      <w:marBottom w:val="0"/>
      <w:divBdr>
        <w:top w:val="none" w:sz="0" w:space="0" w:color="auto"/>
        <w:left w:val="none" w:sz="0" w:space="0" w:color="auto"/>
        <w:bottom w:val="none" w:sz="0" w:space="0" w:color="auto"/>
        <w:right w:val="none" w:sz="0" w:space="0" w:color="auto"/>
      </w:divBdr>
      <w:divsChild>
        <w:div w:id="1540584091">
          <w:marLeft w:val="0"/>
          <w:marRight w:val="0"/>
          <w:marTop w:val="0"/>
          <w:marBottom w:val="0"/>
          <w:divBdr>
            <w:top w:val="none" w:sz="0" w:space="0" w:color="auto"/>
            <w:left w:val="none" w:sz="0" w:space="0" w:color="auto"/>
            <w:bottom w:val="none" w:sz="0" w:space="0" w:color="auto"/>
            <w:right w:val="none" w:sz="0" w:space="0" w:color="auto"/>
          </w:divBdr>
        </w:div>
        <w:div w:id="411204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RGIC83000C@PEC.ISTRUZIONE.IT" TargetMode="External"/><Relationship Id="rId2" Type="http://schemas.openxmlformats.org/officeDocument/2006/relationships/hyperlink" Target="mailto:rgic83000c@istruzione.it" TargetMode="External"/><Relationship Id="rId1" Type="http://schemas.openxmlformats.org/officeDocument/2006/relationships/image" Target="media/image1.jpeg"/><Relationship Id="rId4" Type="http://schemas.openxmlformats.org/officeDocument/2006/relationships/hyperlink" Target="http://www.istitutopadrepioispica.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39C64-6CDB-41A5-92D3-A19CF043A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516</Words>
  <Characters>2946</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Comex S.p.A.</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Tecla1</dc:creator>
  <cp:lastModifiedBy>Valentina Cicciarella</cp:lastModifiedBy>
  <cp:revision>7</cp:revision>
  <cp:lastPrinted>2023-03-21T11:54:00Z</cp:lastPrinted>
  <dcterms:created xsi:type="dcterms:W3CDTF">2024-10-10T11:25:00Z</dcterms:created>
  <dcterms:modified xsi:type="dcterms:W3CDTF">2024-11-07T09:28:00Z</dcterms:modified>
</cp:coreProperties>
</file>