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7A7A0" w14:textId="77777777" w:rsidR="00E3008A" w:rsidRPr="00BE2230" w:rsidRDefault="00E3008A" w:rsidP="0073035C">
      <w:pPr>
        <w:autoSpaceDE w:val="0"/>
        <w:spacing w:after="0"/>
        <w:ind w:left="5664"/>
        <w:rPr>
          <w:rFonts w:ascii="Times" w:hAnsi="Times" w:cs="Times New Roman"/>
          <w:bCs/>
          <w:sz w:val="20"/>
          <w:szCs w:val="20"/>
        </w:rPr>
      </w:pPr>
    </w:p>
    <w:p w14:paraId="407644E5" w14:textId="77777777" w:rsidR="00E3008A" w:rsidRPr="00BE2230" w:rsidRDefault="00E3008A" w:rsidP="00E3008A">
      <w:pPr>
        <w:autoSpaceDE w:val="0"/>
        <w:spacing w:after="0"/>
        <w:rPr>
          <w:rFonts w:ascii="Times" w:hAnsi="Times" w:cs="Times New Roman"/>
          <w:b/>
          <w:bCs/>
          <w:sz w:val="20"/>
          <w:szCs w:val="20"/>
        </w:rPr>
      </w:pPr>
      <w:r w:rsidRPr="00BE2230">
        <w:rPr>
          <w:rFonts w:ascii="Times" w:hAnsi="Times" w:cs="Times New Roman"/>
          <w:bCs/>
          <w:sz w:val="20"/>
          <w:szCs w:val="20"/>
        </w:rPr>
        <w:t>ALLEGATO C (dichiarazione di presa visione dell’informativa al trattamento dei dati personali</w:t>
      </w:r>
      <w:r w:rsidRPr="00BE2230">
        <w:rPr>
          <w:rFonts w:ascii="Times" w:hAnsi="Times" w:cs="Times New Roman"/>
          <w:b/>
          <w:bCs/>
          <w:sz w:val="20"/>
          <w:szCs w:val="20"/>
        </w:rPr>
        <w:t>)</w:t>
      </w:r>
    </w:p>
    <w:p w14:paraId="143DDFA3" w14:textId="77777777" w:rsidR="00E3008A" w:rsidRDefault="00E3008A" w:rsidP="00E3008A">
      <w:pPr>
        <w:autoSpaceDE w:val="0"/>
        <w:spacing w:after="0"/>
        <w:rPr>
          <w:rFonts w:ascii="Times" w:hAnsi="Times" w:cs="Times New Roman"/>
          <w:b/>
          <w:bCs/>
          <w:sz w:val="20"/>
          <w:szCs w:val="20"/>
        </w:rPr>
      </w:pPr>
    </w:p>
    <w:p w14:paraId="24B91D8C" w14:textId="77777777" w:rsidR="00E3008A" w:rsidRPr="00E3008A" w:rsidRDefault="00E3008A" w:rsidP="00E3008A">
      <w:pPr>
        <w:autoSpaceDE w:val="0"/>
        <w:spacing w:after="0"/>
        <w:rPr>
          <w:rFonts w:ascii="Times" w:hAnsi="Times" w:cs="Times New Roman"/>
          <w:bCs/>
          <w:sz w:val="20"/>
          <w:szCs w:val="20"/>
        </w:rPr>
      </w:pPr>
    </w:p>
    <w:p w14:paraId="6CAF5993" w14:textId="77777777" w:rsidR="00E3008A" w:rsidRPr="00E3008A" w:rsidRDefault="00E3008A" w:rsidP="00E3008A">
      <w:pPr>
        <w:autoSpaceDE w:val="0"/>
        <w:spacing w:after="0"/>
        <w:rPr>
          <w:rFonts w:ascii="Times" w:hAnsi="Times" w:cs="Times New Roman"/>
          <w:bCs/>
          <w:i/>
          <w:sz w:val="20"/>
          <w:szCs w:val="20"/>
          <w:u w:val="single"/>
        </w:rPr>
      </w:pPr>
    </w:p>
    <w:p w14:paraId="1E0C54D1" w14:textId="77777777" w:rsidR="00E3008A" w:rsidRDefault="00E3008A" w:rsidP="007C4BA7">
      <w:pPr>
        <w:autoSpaceDE w:val="0"/>
        <w:spacing w:after="0"/>
        <w:jc w:val="center"/>
        <w:rPr>
          <w:rFonts w:ascii="Times" w:hAnsi="Times" w:cs="Times New Roman"/>
          <w:b/>
          <w:bCs/>
          <w:sz w:val="20"/>
          <w:szCs w:val="20"/>
        </w:rPr>
      </w:pPr>
      <w:r w:rsidRPr="00E3008A">
        <w:rPr>
          <w:rFonts w:ascii="Times" w:hAnsi="Times" w:cs="Times New Roman"/>
          <w:b/>
          <w:bCs/>
          <w:sz w:val="20"/>
          <w:szCs w:val="20"/>
        </w:rPr>
        <w:t>DICHIARAZIONE DI PRESA VISIONE DELL’INFORMATIVA AL TRATTAMENTO DEI DATI PERSONALI</w:t>
      </w:r>
    </w:p>
    <w:p w14:paraId="5A1E8581" w14:textId="77777777" w:rsidR="007C4BA7" w:rsidRPr="00E3008A" w:rsidRDefault="007C4BA7" w:rsidP="00E3008A">
      <w:pPr>
        <w:autoSpaceDE w:val="0"/>
        <w:spacing w:after="0"/>
        <w:rPr>
          <w:rFonts w:ascii="Times" w:hAnsi="Times" w:cs="Times New Roman"/>
          <w:bCs/>
          <w:sz w:val="20"/>
          <w:szCs w:val="20"/>
        </w:rPr>
      </w:pPr>
    </w:p>
    <w:p w14:paraId="5FF48CD0" w14:textId="77777777" w:rsidR="00E3008A" w:rsidRDefault="00E3008A" w:rsidP="00E3008A">
      <w:pPr>
        <w:autoSpaceDE w:val="0"/>
        <w:spacing w:after="0"/>
        <w:rPr>
          <w:rFonts w:ascii="Times" w:hAnsi="Times" w:cs="Times New Roman"/>
          <w:bCs/>
          <w:sz w:val="20"/>
          <w:szCs w:val="20"/>
        </w:rPr>
      </w:pPr>
    </w:p>
    <w:p w14:paraId="43CAF76E" w14:textId="77777777" w:rsidR="007C4BA7" w:rsidRPr="00E3008A" w:rsidRDefault="007C4BA7" w:rsidP="00E3008A">
      <w:pPr>
        <w:autoSpaceDE w:val="0"/>
        <w:spacing w:after="0"/>
        <w:rPr>
          <w:rFonts w:ascii="Times" w:hAnsi="Times" w:cs="Times New Roman"/>
          <w:bCs/>
          <w:sz w:val="20"/>
          <w:szCs w:val="20"/>
        </w:rPr>
      </w:pPr>
    </w:p>
    <w:p w14:paraId="5C831811" w14:textId="77777777" w:rsidR="00E3008A" w:rsidRPr="00E3008A" w:rsidRDefault="00E3008A" w:rsidP="00E3008A">
      <w:pPr>
        <w:autoSpaceDE w:val="0"/>
        <w:spacing w:after="0"/>
        <w:rPr>
          <w:rFonts w:ascii="Times" w:hAnsi="Times" w:cs="Times New Roman"/>
          <w:bCs/>
          <w:sz w:val="20"/>
          <w:szCs w:val="20"/>
        </w:rPr>
      </w:pPr>
      <w:r w:rsidRPr="00E3008A">
        <w:rPr>
          <w:rFonts w:ascii="Times" w:hAnsi="Times" w:cs="Times New Roman"/>
          <w:bCs/>
          <w:sz w:val="20"/>
          <w:szCs w:val="20"/>
        </w:rPr>
        <w:t>Il sottoscritto _________________________________________</w:t>
      </w:r>
    </w:p>
    <w:p w14:paraId="2C3F2D9A" w14:textId="77777777" w:rsidR="00E3008A" w:rsidRDefault="00E3008A" w:rsidP="00E3008A">
      <w:pPr>
        <w:autoSpaceDE w:val="0"/>
        <w:spacing w:after="0"/>
        <w:rPr>
          <w:rFonts w:ascii="Times" w:hAnsi="Times" w:cs="Times New Roman"/>
          <w:bCs/>
          <w:sz w:val="20"/>
          <w:szCs w:val="20"/>
        </w:rPr>
      </w:pPr>
      <w:r w:rsidRPr="00E3008A">
        <w:rPr>
          <w:rFonts w:ascii="Times" w:hAnsi="Times" w:cs="Times New Roman"/>
          <w:bCs/>
          <w:sz w:val="20"/>
          <w:szCs w:val="20"/>
        </w:rPr>
        <w:t>incaricato del trattamento per conto dell’Istituto, in qualità di ______________________________</w:t>
      </w:r>
    </w:p>
    <w:p w14:paraId="0EC5363A" w14:textId="77777777" w:rsidR="00E3008A" w:rsidRPr="00E3008A" w:rsidRDefault="00E3008A" w:rsidP="00E3008A">
      <w:pPr>
        <w:autoSpaceDE w:val="0"/>
        <w:spacing w:after="0"/>
        <w:rPr>
          <w:rFonts w:ascii="Times" w:hAnsi="Times" w:cs="Times New Roman"/>
          <w:bCs/>
          <w:sz w:val="20"/>
          <w:szCs w:val="20"/>
        </w:rPr>
      </w:pPr>
    </w:p>
    <w:p w14:paraId="3EBE1B46" w14:textId="77777777" w:rsidR="00E3008A" w:rsidRPr="00E3008A" w:rsidRDefault="00E3008A" w:rsidP="00E3008A">
      <w:pPr>
        <w:autoSpaceDE w:val="0"/>
        <w:spacing w:after="0"/>
        <w:rPr>
          <w:rFonts w:ascii="Times" w:hAnsi="Times" w:cs="Times New Roman"/>
          <w:bCs/>
          <w:sz w:val="20"/>
          <w:szCs w:val="20"/>
        </w:rPr>
      </w:pPr>
    </w:p>
    <w:p w14:paraId="1E291BDB" w14:textId="77777777" w:rsidR="00E3008A" w:rsidRPr="00E3008A" w:rsidRDefault="00E3008A" w:rsidP="00E3008A">
      <w:pPr>
        <w:autoSpaceDE w:val="0"/>
        <w:spacing w:after="0"/>
        <w:jc w:val="center"/>
        <w:rPr>
          <w:rFonts w:ascii="Times" w:hAnsi="Times" w:cs="Times New Roman"/>
          <w:bCs/>
          <w:sz w:val="20"/>
          <w:szCs w:val="20"/>
        </w:rPr>
      </w:pPr>
      <w:r w:rsidRPr="00E3008A">
        <w:rPr>
          <w:rFonts w:ascii="Times" w:hAnsi="Times" w:cs="Times New Roman"/>
          <w:bCs/>
          <w:sz w:val="20"/>
          <w:szCs w:val="20"/>
        </w:rPr>
        <w:t>DICHIARA</w:t>
      </w:r>
    </w:p>
    <w:p w14:paraId="2A1E68B7" w14:textId="77777777" w:rsidR="00E3008A" w:rsidRPr="00E3008A" w:rsidRDefault="00E3008A" w:rsidP="00E3008A">
      <w:pPr>
        <w:autoSpaceDE w:val="0"/>
        <w:spacing w:after="0"/>
        <w:rPr>
          <w:rFonts w:ascii="Times" w:hAnsi="Times" w:cs="Times New Roman"/>
          <w:bCs/>
          <w:sz w:val="20"/>
          <w:szCs w:val="20"/>
        </w:rPr>
      </w:pPr>
    </w:p>
    <w:p w14:paraId="6BA40B3F" w14:textId="77777777" w:rsidR="00E3008A" w:rsidRPr="00E3008A" w:rsidRDefault="00E3008A" w:rsidP="00E3008A">
      <w:pPr>
        <w:autoSpaceDE w:val="0"/>
        <w:spacing w:after="0"/>
        <w:rPr>
          <w:rFonts w:ascii="Times" w:hAnsi="Times" w:cs="Times New Roman"/>
          <w:bCs/>
          <w:sz w:val="20"/>
          <w:szCs w:val="20"/>
        </w:rPr>
      </w:pPr>
      <w:r w:rsidRPr="00E3008A">
        <w:rPr>
          <w:rFonts w:ascii="Times" w:hAnsi="Times" w:cs="Times New Roman"/>
          <w:bCs/>
          <w:sz w:val="20"/>
          <w:szCs w:val="20"/>
        </w:rPr>
        <w:t>di aver preso visione in data odierna delle informazioni fornite dal titolare ai sensi dell’art. 13 del D.lgs. 196/2003 e degli Artt. 13-14 del Regolamento, le stesse anche reperibili nella sezione “Privacy e Protezione dei dati personali” del sito WEB dell’Istituto.</w:t>
      </w:r>
    </w:p>
    <w:p w14:paraId="0F5056C4" w14:textId="77777777" w:rsidR="00E3008A" w:rsidRDefault="00E3008A" w:rsidP="00E3008A">
      <w:pPr>
        <w:autoSpaceDE w:val="0"/>
        <w:spacing w:after="0"/>
        <w:rPr>
          <w:rFonts w:ascii="Times" w:hAnsi="Times" w:cs="Times New Roman"/>
          <w:bCs/>
          <w:sz w:val="20"/>
          <w:szCs w:val="20"/>
        </w:rPr>
      </w:pPr>
    </w:p>
    <w:p w14:paraId="181D5FD1" w14:textId="77777777" w:rsidR="00E3008A" w:rsidRPr="00E3008A" w:rsidRDefault="00E3008A" w:rsidP="00E3008A">
      <w:pPr>
        <w:autoSpaceDE w:val="0"/>
        <w:spacing w:after="0"/>
        <w:rPr>
          <w:rFonts w:ascii="Times" w:hAnsi="Times" w:cs="Times New Roman"/>
          <w:bCs/>
          <w:sz w:val="20"/>
          <w:szCs w:val="20"/>
        </w:rPr>
      </w:pPr>
    </w:p>
    <w:p w14:paraId="39F19AC2" w14:textId="77777777" w:rsidR="00E3008A" w:rsidRDefault="00E3008A" w:rsidP="00E3008A">
      <w:pPr>
        <w:autoSpaceDE w:val="0"/>
        <w:spacing w:after="0"/>
        <w:rPr>
          <w:rFonts w:ascii="Times" w:hAnsi="Times" w:cs="Times New Roman"/>
          <w:bCs/>
          <w:sz w:val="20"/>
          <w:szCs w:val="20"/>
        </w:rPr>
      </w:pPr>
      <w:r w:rsidRPr="00E3008A">
        <w:rPr>
          <w:rFonts w:ascii="Times" w:hAnsi="Times" w:cs="Times New Roman"/>
          <w:bCs/>
          <w:sz w:val="20"/>
          <w:szCs w:val="20"/>
        </w:rPr>
        <w:t xml:space="preserve">Luogo e data __________________, __________ </w:t>
      </w:r>
    </w:p>
    <w:p w14:paraId="04CAE969" w14:textId="77777777" w:rsidR="00D83301" w:rsidRPr="00E3008A" w:rsidRDefault="00D83301" w:rsidP="00E3008A">
      <w:pPr>
        <w:autoSpaceDE w:val="0"/>
        <w:spacing w:after="0"/>
        <w:rPr>
          <w:rFonts w:ascii="Times" w:hAnsi="Times" w:cs="Times New Roman"/>
          <w:bCs/>
          <w:sz w:val="20"/>
          <w:szCs w:val="20"/>
        </w:rPr>
      </w:pPr>
    </w:p>
    <w:p w14:paraId="3DA88343" w14:textId="77777777" w:rsidR="00BE2230" w:rsidRDefault="00BE2230" w:rsidP="00BE2230">
      <w:pPr>
        <w:autoSpaceDE w:val="0"/>
        <w:spacing w:after="0"/>
        <w:ind w:left="5664" w:firstLine="708"/>
        <w:rPr>
          <w:rFonts w:ascii="Times" w:hAnsi="Times" w:cs="Times New Roman"/>
          <w:bCs/>
          <w:sz w:val="20"/>
          <w:szCs w:val="20"/>
        </w:rPr>
      </w:pPr>
    </w:p>
    <w:p w14:paraId="64F7FFC3" w14:textId="77777777" w:rsidR="00BE2230" w:rsidRDefault="00BE2230" w:rsidP="00BE2230">
      <w:pPr>
        <w:autoSpaceDE w:val="0"/>
        <w:spacing w:after="0"/>
        <w:ind w:left="5664" w:firstLine="708"/>
        <w:rPr>
          <w:rFonts w:ascii="Times" w:hAnsi="Times" w:cs="Times New Roman"/>
          <w:bCs/>
          <w:sz w:val="20"/>
          <w:szCs w:val="20"/>
        </w:rPr>
      </w:pPr>
    </w:p>
    <w:p w14:paraId="776907F4" w14:textId="04C06BE6" w:rsidR="00E3008A" w:rsidRPr="00E3008A" w:rsidRDefault="00E3008A" w:rsidP="00BE2230">
      <w:pPr>
        <w:autoSpaceDE w:val="0"/>
        <w:spacing w:after="0"/>
        <w:ind w:left="6372"/>
        <w:rPr>
          <w:rFonts w:ascii="Times" w:hAnsi="Times" w:cs="Times New Roman"/>
          <w:bCs/>
          <w:sz w:val="20"/>
          <w:szCs w:val="20"/>
        </w:rPr>
      </w:pPr>
      <w:r w:rsidRPr="00E3008A">
        <w:rPr>
          <w:rFonts w:ascii="Times" w:hAnsi="Times" w:cs="Times New Roman"/>
          <w:bCs/>
          <w:sz w:val="20"/>
          <w:szCs w:val="20"/>
        </w:rPr>
        <w:t>Firma</w:t>
      </w:r>
      <w:r w:rsidR="00D83301">
        <w:rPr>
          <w:rFonts w:ascii="Times" w:hAnsi="Times" w:cs="Times New Roman"/>
          <w:bCs/>
          <w:sz w:val="20"/>
          <w:szCs w:val="20"/>
        </w:rPr>
        <w:t xml:space="preserve"> </w:t>
      </w:r>
      <w:r w:rsidRPr="00E3008A">
        <w:rPr>
          <w:rFonts w:ascii="Times" w:hAnsi="Times" w:cs="Times New Roman"/>
          <w:bCs/>
          <w:sz w:val="20"/>
          <w:szCs w:val="20"/>
        </w:rPr>
        <w:t>______________________</w:t>
      </w:r>
    </w:p>
    <w:p w14:paraId="13631F4B" w14:textId="77777777" w:rsidR="00E3008A" w:rsidRPr="00E3008A" w:rsidRDefault="00E3008A" w:rsidP="00E3008A">
      <w:pPr>
        <w:autoSpaceDE w:val="0"/>
        <w:spacing w:after="0"/>
        <w:rPr>
          <w:rFonts w:ascii="Times" w:hAnsi="Times" w:cs="Times New Roman"/>
          <w:bCs/>
          <w:sz w:val="20"/>
          <w:szCs w:val="20"/>
        </w:rPr>
      </w:pPr>
    </w:p>
    <w:p w14:paraId="5CB43944" w14:textId="77777777" w:rsidR="00E3008A" w:rsidRPr="001B32C0" w:rsidRDefault="00E3008A" w:rsidP="00E3008A">
      <w:pPr>
        <w:autoSpaceDE w:val="0"/>
        <w:spacing w:after="0"/>
        <w:rPr>
          <w:rFonts w:ascii="Times" w:hAnsi="Times" w:cs="Times New Roman"/>
          <w:bCs/>
          <w:sz w:val="20"/>
          <w:szCs w:val="20"/>
        </w:rPr>
      </w:pPr>
    </w:p>
    <w:sectPr w:rsidR="00E3008A" w:rsidRPr="001B32C0" w:rsidSect="000B78E6">
      <w:headerReference w:type="default" r:id="rId8"/>
      <w:footerReference w:type="default" r:id="rId9"/>
      <w:pgSz w:w="11906" w:h="16838"/>
      <w:pgMar w:top="282" w:right="1134" w:bottom="1134" w:left="113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91A59" w14:textId="77777777" w:rsidR="00114844" w:rsidRDefault="00114844" w:rsidP="00FC770F">
      <w:pPr>
        <w:spacing w:after="0" w:line="240" w:lineRule="auto"/>
      </w:pPr>
      <w:r>
        <w:separator/>
      </w:r>
    </w:p>
  </w:endnote>
  <w:endnote w:type="continuationSeparator" w:id="0">
    <w:p w14:paraId="0CB05A9C" w14:textId="77777777" w:rsidR="00114844" w:rsidRDefault="00114844" w:rsidP="00FC7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-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BC311" w14:textId="77777777" w:rsidR="00C34A1A" w:rsidRDefault="00C34A1A">
    <w:pPr>
      <w:pStyle w:val="Pidipagina"/>
    </w:pPr>
    <w:r w:rsidRPr="00C34A1A">
      <w:rPr>
        <w:noProof/>
      </w:rPr>
      <w:drawing>
        <wp:anchor distT="0" distB="0" distL="114300" distR="114300" simplePos="0" relativeHeight="251659264" behindDoc="1" locked="0" layoutInCell="1" allowOverlap="1" wp14:anchorId="1B78E8F3" wp14:editId="088D72F2">
          <wp:simplePos x="0" y="0"/>
          <wp:positionH relativeFrom="column">
            <wp:posOffset>-298704</wp:posOffset>
          </wp:positionH>
          <wp:positionV relativeFrom="paragraph">
            <wp:posOffset>-321970</wp:posOffset>
          </wp:positionV>
          <wp:extent cx="6717944" cy="380390"/>
          <wp:effectExtent l="19050" t="0" r="7979" b="0"/>
          <wp:wrapNone/>
          <wp:docPr id="5" name="Immagine 20745836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6716671" cy="3816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AC161" w14:textId="77777777" w:rsidR="00114844" w:rsidRDefault="00114844" w:rsidP="00FC770F">
      <w:pPr>
        <w:spacing w:after="0" w:line="240" w:lineRule="auto"/>
      </w:pPr>
      <w:r>
        <w:separator/>
      </w:r>
    </w:p>
  </w:footnote>
  <w:footnote w:type="continuationSeparator" w:id="0">
    <w:p w14:paraId="5A293C30" w14:textId="77777777" w:rsidR="00114844" w:rsidRDefault="00114844" w:rsidP="00FC7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F31BA" w14:textId="77777777" w:rsidR="00BE2230" w:rsidRPr="00A56153" w:rsidRDefault="00BE2230" w:rsidP="00BE2230">
    <w:pPr>
      <w:pStyle w:val="Corpotesto"/>
      <w:spacing w:before="4"/>
      <w:ind w:right="72"/>
      <w:rPr>
        <w:rFonts w:ascii="Times New Roman"/>
        <w:sz w:val="7"/>
      </w:rPr>
    </w:pPr>
    <w:r>
      <w:rPr>
        <w:noProof/>
      </w:rPr>
      <w:drawing>
        <wp:inline distT="0" distB="0" distL="0" distR="0" wp14:anchorId="18EB57C3" wp14:editId="179294F5">
          <wp:extent cx="6210300" cy="1101090"/>
          <wp:effectExtent l="0" t="0" r="0" b="3810"/>
          <wp:docPr id="2" name="Immagine 2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50874">
      <w:rPr>
        <w:rFonts w:ascii="Times New Roman"/>
        <w:position w:val="4"/>
        <w:sz w:val="12"/>
        <w:szCs w:val="12"/>
      </w:rPr>
      <w:t xml:space="preserve">   </w:t>
    </w:r>
    <w:r>
      <w:rPr>
        <w:rFonts w:ascii="Times New Roman"/>
        <w:position w:val="4"/>
        <w:sz w:val="12"/>
        <w:szCs w:val="12"/>
      </w:rPr>
      <w:t xml:space="preserve">          </w:t>
    </w:r>
    <w:r w:rsidRPr="00850874">
      <w:rPr>
        <w:rFonts w:ascii="Times New Roman"/>
        <w:position w:val="4"/>
        <w:sz w:val="12"/>
        <w:szCs w:val="12"/>
      </w:rPr>
      <w:t xml:space="preserve">  </w:t>
    </w:r>
    <w:r w:rsidRPr="00850874">
      <w:rPr>
        <w:rFonts w:ascii="Times New Roman"/>
        <w:position w:val="1"/>
        <w:sz w:val="12"/>
        <w:szCs w:val="12"/>
      </w:rPr>
      <w:t xml:space="preserve">                 </w:t>
    </w:r>
    <w:r>
      <w:rPr>
        <w:rFonts w:ascii="Times New Roman"/>
        <w:position w:val="1"/>
        <w:sz w:val="12"/>
        <w:szCs w:val="12"/>
      </w:rPr>
      <w:t xml:space="preserve">                                </w:t>
    </w:r>
    <w:r w:rsidRPr="00850874">
      <w:rPr>
        <w:rFonts w:ascii="Times New Roman"/>
        <w:position w:val="1"/>
        <w:sz w:val="12"/>
        <w:szCs w:val="12"/>
      </w:rPr>
      <w:t xml:space="preserve">              </w:t>
    </w:r>
  </w:p>
  <w:p w14:paraId="61B35362" w14:textId="77777777" w:rsidR="00BE2230" w:rsidRPr="00A54789" w:rsidRDefault="00BE2230" w:rsidP="00BE2230">
    <w:pPr>
      <w:spacing w:after="0" w:line="240" w:lineRule="auto"/>
      <w:ind w:left="382" w:right="72"/>
      <w:jc w:val="center"/>
      <w:rPr>
        <w:b/>
        <w:sz w:val="28"/>
        <w:szCs w:val="28"/>
      </w:rPr>
    </w:pPr>
    <w:r w:rsidRPr="00A54789">
      <w:rPr>
        <w:b/>
        <w:sz w:val="28"/>
        <w:szCs w:val="28"/>
      </w:rPr>
      <w:t xml:space="preserve">I S T I T U T O </w:t>
    </w:r>
    <w:r>
      <w:rPr>
        <w:b/>
        <w:sz w:val="28"/>
        <w:szCs w:val="28"/>
      </w:rPr>
      <w:t xml:space="preserve"> </w:t>
    </w:r>
    <w:r w:rsidRPr="00A54789">
      <w:rPr>
        <w:b/>
        <w:sz w:val="28"/>
        <w:szCs w:val="28"/>
      </w:rPr>
      <w:t xml:space="preserve"> C O M P R E N S I V O</w:t>
    </w:r>
    <w:r w:rsidRPr="00A54789">
      <w:rPr>
        <w:b/>
        <w:spacing w:val="67"/>
        <w:sz w:val="28"/>
        <w:szCs w:val="28"/>
      </w:rPr>
      <w:t xml:space="preserve"> </w:t>
    </w:r>
    <w:r w:rsidRPr="00A54789">
      <w:rPr>
        <w:b/>
        <w:sz w:val="28"/>
        <w:szCs w:val="28"/>
      </w:rPr>
      <w:t>S T A T A L E</w:t>
    </w:r>
  </w:p>
  <w:p w14:paraId="3792B3E4" w14:textId="77777777" w:rsidR="00BE2230" w:rsidRPr="00A54789" w:rsidRDefault="00BE2230" w:rsidP="00BE2230">
    <w:pPr>
      <w:spacing w:after="0" w:line="240" w:lineRule="auto"/>
      <w:ind w:left="386" w:right="72"/>
      <w:jc w:val="center"/>
      <w:rPr>
        <w:b/>
        <w:sz w:val="24"/>
        <w:szCs w:val="24"/>
      </w:rPr>
    </w:pPr>
    <w:r w:rsidRPr="00A54789">
      <w:rPr>
        <w:b/>
        <w:sz w:val="24"/>
        <w:szCs w:val="24"/>
      </w:rPr>
      <w:t xml:space="preserve">“P a d r e </w:t>
    </w:r>
    <w:r>
      <w:rPr>
        <w:b/>
        <w:sz w:val="24"/>
        <w:szCs w:val="24"/>
      </w:rPr>
      <w:t xml:space="preserve"> </w:t>
    </w:r>
    <w:r w:rsidRPr="00A54789">
      <w:rPr>
        <w:b/>
        <w:sz w:val="24"/>
        <w:szCs w:val="24"/>
      </w:rPr>
      <w:t xml:space="preserve"> P i o  </w:t>
    </w:r>
    <w:r>
      <w:rPr>
        <w:b/>
        <w:sz w:val="24"/>
        <w:szCs w:val="24"/>
      </w:rPr>
      <w:t xml:space="preserve"> </w:t>
    </w:r>
    <w:r w:rsidRPr="00A54789">
      <w:rPr>
        <w:b/>
        <w:sz w:val="24"/>
        <w:szCs w:val="24"/>
      </w:rPr>
      <w:t xml:space="preserve">d a  </w:t>
    </w:r>
    <w:r>
      <w:rPr>
        <w:b/>
        <w:sz w:val="24"/>
        <w:szCs w:val="24"/>
      </w:rPr>
      <w:t xml:space="preserve"> </w:t>
    </w:r>
    <w:r w:rsidRPr="00A54789">
      <w:rPr>
        <w:b/>
        <w:sz w:val="24"/>
        <w:szCs w:val="24"/>
      </w:rPr>
      <w:t>P i e t r e l c i n a”</w:t>
    </w:r>
  </w:p>
  <w:p w14:paraId="120C01C8" w14:textId="77777777" w:rsidR="00BE2230" w:rsidRPr="00850874" w:rsidRDefault="00BE2230" w:rsidP="00BE2230">
    <w:pPr>
      <w:spacing w:after="0" w:line="240" w:lineRule="auto"/>
      <w:ind w:left="387" w:right="72"/>
      <w:jc w:val="center"/>
      <w:rPr>
        <w:rFonts w:ascii="Verdana" w:hAnsi="Verdana"/>
        <w:bCs/>
        <w:sz w:val="18"/>
        <w:szCs w:val="18"/>
      </w:rPr>
    </w:pPr>
    <w:r w:rsidRPr="00850874">
      <w:rPr>
        <w:rFonts w:ascii="Verdana" w:hAnsi="Verdana"/>
        <w:bCs/>
        <w:sz w:val="18"/>
        <w:szCs w:val="18"/>
      </w:rPr>
      <w:t>Via Vittorio Veneto n. 79 – 97014 ISPICA</w:t>
    </w:r>
    <w:r w:rsidRPr="00850874">
      <w:rPr>
        <w:rFonts w:ascii="Verdana" w:hAnsi="Verdana"/>
        <w:bCs/>
        <w:spacing w:val="66"/>
        <w:sz w:val="18"/>
        <w:szCs w:val="18"/>
      </w:rPr>
      <w:t xml:space="preserve"> </w:t>
    </w:r>
    <w:r>
      <w:rPr>
        <w:rFonts w:ascii="Verdana" w:hAnsi="Verdana"/>
        <w:bCs/>
        <w:spacing w:val="66"/>
        <w:sz w:val="18"/>
        <w:szCs w:val="18"/>
      </w:rPr>
      <w:t>-</w:t>
    </w:r>
    <w:r w:rsidRPr="00850874">
      <w:rPr>
        <w:rFonts w:ascii="Verdana" w:hAnsi="Verdana"/>
        <w:bCs/>
        <w:sz w:val="18"/>
        <w:szCs w:val="18"/>
      </w:rPr>
      <w:t>(RG)</w:t>
    </w:r>
  </w:p>
  <w:p w14:paraId="71AD01DC" w14:textId="77777777" w:rsidR="00BE2230" w:rsidRPr="00850874" w:rsidRDefault="00BE2230" w:rsidP="00BE2230">
    <w:pPr>
      <w:spacing w:after="0" w:line="240" w:lineRule="auto"/>
      <w:ind w:left="389" w:right="72"/>
      <w:jc w:val="center"/>
      <w:rPr>
        <w:rFonts w:ascii="Verdana"/>
        <w:bCs/>
        <w:sz w:val="18"/>
        <w:szCs w:val="18"/>
      </w:rPr>
    </w:pPr>
    <w:r w:rsidRPr="00850874">
      <w:rPr>
        <w:rFonts w:ascii="Verdana"/>
        <w:bCs/>
        <w:sz w:val="18"/>
        <w:szCs w:val="18"/>
      </w:rPr>
      <w:t xml:space="preserve">Segreteria: tel./fax 0932-950136 - Sede centrale </w:t>
    </w:r>
    <w:r w:rsidRPr="00850874">
      <w:rPr>
        <w:rFonts w:ascii="Verdana"/>
        <w:bCs/>
        <w:sz w:val="18"/>
        <w:szCs w:val="18"/>
      </w:rPr>
      <w:t>“</w:t>
    </w:r>
    <w:r w:rsidRPr="00850874">
      <w:rPr>
        <w:rFonts w:ascii="Verdana"/>
        <w:bCs/>
        <w:sz w:val="18"/>
        <w:szCs w:val="18"/>
      </w:rPr>
      <w:t>V. Veneto</w:t>
    </w:r>
    <w:r w:rsidRPr="00850874">
      <w:rPr>
        <w:rFonts w:ascii="Verdana"/>
        <w:bCs/>
        <w:sz w:val="18"/>
        <w:szCs w:val="18"/>
      </w:rPr>
      <w:t>”</w:t>
    </w:r>
    <w:r w:rsidRPr="00850874">
      <w:rPr>
        <w:rFonts w:ascii="Verdana"/>
        <w:bCs/>
        <w:sz w:val="18"/>
        <w:szCs w:val="18"/>
      </w:rPr>
      <w:t>: tel. 0932-793318</w:t>
    </w:r>
  </w:p>
  <w:p w14:paraId="152D5B92" w14:textId="77777777" w:rsidR="00BE2230" w:rsidRPr="00850874" w:rsidRDefault="00BE2230" w:rsidP="00BE2230">
    <w:pPr>
      <w:spacing w:after="0" w:line="240" w:lineRule="auto"/>
      <w:ind w:left="389" w:right="72"/>
      <w:jc w:val="center"/>
      <w:rPr>
        <w:rFonts w:ascii="Verdana"/>
        <w:bCs/>
        <w:sz w:val="18"/>
        <w:szCs w:val="18"/>
      </w:rPr>
    </w:pPr>
    <w:r w:rsidRPr="00850874">
      <w:rPr>
        <w:rFonts w:ascii="Verdana"/>
        <w:bCs/>
        <w:sz w:val="18"/>
        <w:szCs w:val="18"/>
      </w:rPr>
      <w:t xml:space="preserve">Plesso </w:t>
    </w:r>
    <w:r w:rsidRPr="00850874">
      <w:rPr>
        <w:rFonts w:ascii="Verdana"/>
        <w:bCs/>
        <w:sz w:val="18"/>
        <w:szCs w:val="18"/>
      </w:rPr>
      <w:t>“</w:t>
    </w:r>
    <w:r w:rsidRPr="00850874">
      <w:rPr>
        <w:rFonts w:ascii="Verdana"/>
        <w:bCs/>
        <w:sz w:val="18"/>
        <w:szCs w:val="18"/>
      </w:rPr>
      <w:t>L. Einaudi</w:t>
    </w:r>
    <w:r w:rsidRPr="00850874">
      <w:rPr>
        <w:rFonts w:ascii="Verdana"/>
        <w:bCs/>
        <w:sz w:val="18"/>
        <w:szCs w:val="18"/>
      </w:rPr>
      <w:t>”</w:t>
    </w:r>
    <w:r w:rsidRPr="00850874">
      <w:rPr>
        <w:rFonts w:ascii="Verdana"/>
        <w:bCs/>
        <w:sz w:val="18"/>
        <w:szCs w:val="18"/>
      </w:rPr>
      <w:t xml:space="preserve">: tel. 0932-950686 </w:t>
    </w:r>
    <w:r>
      <w:rPr>
        <w:rFonts w:ascii="Verdana"/>
        <w:bCs/>
        <w:sz w:val="18"/>
        <w:szCs w:val="18"/>
      </w:rPr>
      <w:t>-</w:t>
    </w:r>
    <w:r w:rsidRPr="00850874">
      <w:rPr>
        <w:rFonts w:ascii="Verdana"/>
        <w:bCs/>
        <w:sz w:val="18"/>
        <w:szCs w:val="18"/>
      </w:rPr>
      <w:t xml:space="preserve"> Scuola Infanzia </w:t>
    </w:r>
    <w:r w:rsidRPr="00850874">
      <w:rPr>
        <w:rFonts w:ascii="Verdana"/>
        <w:bCs/>
        <w:sz w:val="18"/>
        <w:szCs w:val="18"/>
      </w:rPr>
      <w:t>“</w:t>
    </w:r>
    <w:r w:rsidRPr="00850874">
      <w:rPr>
        <w:rFonts w:ascii="Verdana"/>
        <w:bCs/>
        <w:sz w:val="18"/>
        <w:szCs w:val="18"/>
      </w:rPr>
      <w:t>V. Veneto</w:t>
    </w:r>
    <w:r w:rsidRPr="00850874">
      <w:rPr>
        <w:rFonts w:ascii="Verdana"/>
        <w:bCs/>
        <w:sz w:val="18"/>
        <w:szCs w:val="18"/>
      </w:rPr>
      <w:t>”</w:t>
    </w:r>
    <w:r w:rsidRPr="00850874">
      <w:rPr>
        <w:rFonts w:ascii="Verdana"/>
        <w:bCs/>
        <w:sz w:val="18"/>
        <w:szCs w:val="18"/>
      </w:rPr>
      <w:t>: tel. 0932-1733003</w:t>
    </w:r>
  </w:p>
  <w:p w14:paraId="081EB341" w14:textId="77777777" w:rsidR="00BE2230" w:rsidRPr="00850874" w:rsidRDefault="00BE2230" w:rsidP="00BE2230">
    <w:pPr>
      <w:spacing w:after="0" w:line="240" w:lineRule="auto"/>
      <w:ind w:left="389" w:right="72"/>
      <w:jc w:val="center"/>
      <w:rPr>
        <w:rFonts w:ascii="Verdana"/>
        <w:bCs/>
        <w:sz w:val="18"/>
        <w:szCs w:val="18"/>
        <w:lang w:val="fr-FR"/>
      </w:rPr>
    </w:pPr>
    <w:r w:rsidRPr="00A54789">
      <w:rPr>
        <w:rFonts w:ascii="Verdana"/>
        <w:bCs/>
        <w:sz w:val="18"/>
        <w:szCs w:val="18"/>
        <w:lang w:val="fr-FR"/>
      </w:rPr>
      <w:t xml:space="preserve">C. </w:t>
    </w:r>
    <w:proofErr w:type="gramStart"/>
    <w:r w:rsidRPr="00A54789">
      <w:rPr>
        <w:rFonts w:ascii="Verdana"/>
        <w:bCs/>
        <w:sz w:val="18"/>
        <w:szCs w:val="18"/>
        <w:lang w:val="fr-FR"/>
      </w:rPr>
      <w:t>F.:</w:t>
    </w:r>
    <w:proofErr w:type="gramEnd"/>
    <w:r w:rsidRPr="00A54789">
      <w:rPr>
        <w:rFonts w:ascii="Verdana"/>
        <w:bCs/>
        <w:sz w:val="18"/>
        <w:szCs w:val="18"/>
        <w:lang w:val="fr-FR"/>
      </w:rPr>
      <w:t xml:space="preserve"> 90026030883 </w:t>
    </w:r>
    <w:r w:rsidRPr="00A54789">
      <w:rPr>
        <w:rFonts w:ascii="Verdana"/>
        <w:bCs/>
        <w:sz w:val="18"/>
        <w:szCs w:val="18"/>
        <w:lang w:val="fr-FR"/>
      </w:rPr>
      <w:t>–</w:t>
    </w:r>
    <w:r w:rsidRPr="00A54789">
      <w:rPr>
        <w:rFonts w:ascii="Verdana"/>
        <w:bCs/>
        <w:sz w:val="18"/>
        <w:szCs w:val="18"/>
        <w:lang w:val="fr-FR"/>
      </w:rPr>
      <w:t xml:space="preserve"> Cod. </w:t>
    </w:r>
    <w:r w:rsidRPr="00850874">
      <w:rPr>
        <w:rFonts w:ascii="Verdana"/>
        <w:bCs/>
        <w:sz w:val="18"/>
        <w:szCs w:val="18"/>
        <w:lang w:val="fr-FR"/>
      </w:rPr>
      <w:t>Univ</w:t>
    </w:r>
    <w:proofErr w:type="gramStart"/>
    <w:r>
      <w:rPr>
        <w:rFonts w:ascii="Verdana"/>
        <w:bCs/>
        <w:sz w:val="18"/>
        <w:szCs w:val="18"/>
        <w:lang w:val="fr-FR"/>
      </w:rPr>
      <w:t>.</w:t>
    </w:r>
    <w:r w:rsidRPr="00850874">
      <w:rPr>
        <w:rFonts w:ascii="Verdana"/>
        <w:bCs/>
        <w:sz w:val="18"/>
        <w:szCs w:val="18"/>
        <w:lang w:val="fr-FR"/>
      </w:rPr>
      <w:t>:</w:t>
    </w:r>
    <w:proofErr w:type="gramEnd"/>
    <w:r w:rsidRPr="00850874">
      <w:rPr>
        <w:rFonts w:ascii="Verdana"/>
        <w:bCs/>
        <w:sz w:val="18"/>
        <w:szCs w:val="18"/>
        <w:lang w:val="fr-FR"/>
      </w:rPr>
      <w:t xml:space="preserve"> UF2Y1D</w:t>
    </w:r>
    <w:r>
      <w:rPr>
        <w:rFonts w:ascii="Verdana"/>
        <w:bCs/>
        <w:sz w:val="18"/>
        <w:szCs w:val="18"/>
        <w:lang w:val="fr-FR"/>
      </w:rPr>
      <w:t xml:space="preserve"> </w:t>
    </w:r>
    <w:r>
      <w:rPr>
        <w:rFonts w:ascii="Verdana"/>
        <w:bCs/>
        <w:sz w:val="18"/>
        <w:szCs w:val="18"/>
        <w:lang w:val="fr-FR"/>
      </w:rPr>
      <w:t>–</w:t>
    </w:r>
    <w:r>
      <w:rPr>
        <w:rFonts w:ascii="Verdana"/>
        <w:bCs/>
        <w:sz w:val="18"/>
        <w:szCs w:val="18"/>
        <w:lang w:val="fr-FR"/>
      </w:rPr>
      <w:t xml:space="preserve"> Cod. </w:t>
    </w:r>
    <w:proofErr w:type="spellStart"/>
    <w:r>
      <w:rPr>
        <w:rFonts w:ascii="Verdana"/>
        <w:bCs/>
        <w:sz w:val="18"/>
        <w:szCs w:val="18"/>
        <w:lang w:val="fr-FR"/>
      </w:rPr>
      <w:t>Mecc</w:t>
    </w:r>
    <w:proofErr w:type="spellEnd"/>
    <w:proofErr w:type="gramStart"/>
    <w:r>
      <w:rPr>
        <w:rFonts w:ascii="Verdana"/>
        <w:bCs/>
        <w:sz w:val="18"/>
        <w:szCs w:val="18"/>
        <w:lang w:val="fr-FR"/>
      </w:rPr>
      <w:t>.:</w:t>
    </w:r>
    <w:proofErr w:type="gramEnd"/>
    <w:r>
      <w:rPr>
        <w:rFonts w:ascii="Verdana"/>
        <w:bCs/>
        <w:sz w:val="18"/>
        <w:szCs w:val="18"/>
        <w:lang w:val="fr-FR"/>
      </w:rPr>
      <w:t xml:space="preserve"> RGIC83000C</w:t>
    </w:r>
  </w:p>
  <w:p w14:paraId="1CCF7578" w14:textId="77777777" w:rsidR="00BE2230" w:rsidRPr="00A54789" w:rsidRDefault="00BE2230" w:rsidP="00BE2230">
    <w:pPr>
      <w:spacing w:after="0" w:line="240" w:lineRule="auto"/>
      <w:ind w:left="389" w:right="72"/>
      <w:jc w:val="center"/>
      <w:rPr>
        <w:rFonts w:ascii="Verdana"/>
        <w:bCs/>
        <w:sz w:val="18"/>
        <w:szCs w:val="18"/>
      </w:rPr>
    </w:pPr>
    <w:r w:rsidRPr="00A54789">
      <w:rPr>
        <w:rFonts w:ascii="Verdana"/>
        <w:bCs/>
        <w:sz w:val="18"/>
        <w:szCs w:val="18"/>
      </w:rPr>
      <w:t xml:space="preserve">E-mail: </w:t>
    </w:r>
    <w:hyperlink r:id="rId2">
      <w:r w:rsidRPr="00A54789">
        <w:rPr>
          <w:rFonts w:ascii="Verdana"/>
          <w:bCs/>
          <w:color w:val="548DD4" w:themeColor="text2" w:themeTint="99"/>
          <w:sz w:val="18"/>
          <w:szCs w:val="18"/>
        </w:rPr>
        <w:t xml:space="preserve">rgic83000c@istruzione.it </w:t>
      </w:r>
    </w:hyperlink>
    <w:r w:rsidRPr="00A54789">
      <w:rPr>
        <w:rFonts w:ascii="Verdana"/>
        <w:bCs/>
        <w:sz w:val="18"/>
        <w:szCs w:val="18"/>
      </w:rPr>
      <w:t>–</w:t>
    </w:r>
    <w:r w:rsidRPr="00A54789">
      <w:rPr>
        <w:rFonts w:ascii="Verdana"/>
        <w:bCs/>
        <w:sz w:val="18"/>
        <w:szCs w:val="18"/>
      </w:rPr>
      <w:t xml:space="preserve"> P.E.</w:t>
    </w:r>
    <w:r>
      <w:rPr>
        <w:rFonts w:ascii="Verdana"/>
        <w:bCs/>
        <w:sz w:val="18"/>
        <w:szCs w:val="18"/>
      </w:rPr>
      <w:t>C.</w:t>
    </w:r>
    <w:r w:rsidRPr="00A54789">
      <w:rPr>
        <w:rFonts w:ascii="Verdana"/>
        <w:bCs/>
        <w:sz w:val="18"/>
        <w:szCs w:val="18"/>
      </w:rPr>
      <w:t xml:space="preserve">: </w:t>
    </w:r>
    <w:hyperlink r:id="rId3">
      <w:r w:rsidRPr="00A54789">
        <w:rPr>
          <w:rFonts w:ascii="Verdana"/>
          <w:bCs/>
          <w:color w:val="548DD4" w:themeColor="text2" w:themeTint="99"/>
          <w:sz w:val="18"/>
          <w:szCs w:val="18"/>
        </w:rPr>
        <w:t>rgic83000c@pec.istruzione.it</w:t>
      </w:r>
    </w:hyperlink>
  </w:p>
  <w:p w14:paraId="5DDA408D" w14:textId="77777777" w:rsidR="00BE2230" w:rsidRDefault="00BE2230" w:rsidP="00BE2230">
    <w:pPr>
      <w:pBdr>
        <w:bottom w:val="single" w:sz="12" w:space="0" w:color="auto"/>
      </w:pBdr>
      <w:spacing w:after="0" w:line="240" w:lineRule="auto"/>
      <w:ind w:left="389" w:right="-211"/>
      <w:jc w:val="center"/>
      <w:rPr>
        <w:rFonts w:ascii="Verdana"/>
        <w:sz w:val="18"/>
        <w:szCs w:val="18"/>
      </w:rPr>
    </w:pPr>
    <w:r w:rsidRPr="00850874">
      <w:rPr>
        <w:rFonts w:ascii="Verdana"/>
        <w:sz w:val="18"/>
        <w:szCs w:val="18"/>
      </w:rPr>
      <w:t xml:space="preserve">Indirizzo web: </w:t>
    </w:r>
    <w:hyperlink r:id="rId4">
      <w:r w:rsidRPr="00850874">
        <w:rPr>
          <w:rFonts w:ascii="Verdana"/>
          <w:sz w:val="18"/>
          <w:szCs w:val="18"/>
        </w:rPr>
        <w:t>www.istitutopadrepioispica.edu.it</w:t>
      </w:r>
    </w:hyperlink>
  </w:p>
  <w:p w14:paraId="45407601" w14:textId="0F78E438" w:rsidR="00271BE9" w:rsidRDefault="00271BE9" w:rsidP="00C34A1A">
    <w:pPr>
      <w:pStyle w:val="Intestazione"/>
      <w:jc w:val="center"/>
      <w:rPr>
        <w:szCs w:val="28"/>
      </w:rPr>
    </w:pPr>
  </w:p>
  <w:p w14:paraId="54FBD2D0" w14:textId="77777777" w:rsidR="00C34A1A" w:rsidRPr="00C34A1A" w:rsidRDefault="00C34A1A" w:rsidP="00C34A1A">
    <w:pPr>
      <w:pStyle w:val="Intestazione"/>
      <w:jc w:val="center"/>
      <w:rPr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singleLevel"/>
    <w:tmpl w:val="00000004"/>
    <w:name w:val="WW8Num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" w15:restartNumberingAfterBreak="0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00000006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7"/>
    <w:multiLevelType w:val="singleLevel"/>
    <w:tmpl w:val="00000007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8"/>
    <w:multiLevelType w:val="singleLevel"/>
    <w:tmpl w:val="00000008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000009"/>
    <w:multiLevelType w:val="singleLevel"/>
    <w:tmpl w:val="00000009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0A"/>
    <w:multiLevelType w:val="singleLevel"/>
    <w:tmpl w:val="0000000A"/>
    <w:name w:val="WW8Num22"/>
    <w:lvl w:ilvl="0">
      <w:start w:val="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00"/>
      </w:rPr>
    </w:lvl>
  </w:abstractNum>
  <w:abstractNum w:abstractNumId="9" w15:restartNumberingAfterBreak="0">
    <w:nsid w:val="0000000B"/>
    <w:multiLevelType w:val="singleLevel"/>
    <w:tmpl w:val="0000000B"/>
    <w:name w:val="WW8Num23"/>
    <w:lvl w:ilvl="0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cs="Wingdings"/>
      </w:rPr>
    </w:lvl>
  </w:abstractNum>
  <w:abstractNum w:abstractNumId="10" w15:restartNumberingAfterBreak="0">
    <w:nsid w:val="0000000C"/>
    <w:multiLevelType w:val="singleLevel"/>
    <w:tmpl w:val="0000000C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" w15:restartNumberingAfterBreak="0">
    <w:nsid w:val="0000000D"/>
    <w:multiLevelType w:val="singleLevel"/>
    <w:tmpl w:val="0000000D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1A25496"/>
    <w:multiLevelType w:val="hybridMultilevel"/>
    <w:tmpl w:val="44D27B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49C0503"/>
    <w:multiLevelType w:val="hybridMultilevel"/>
    <w:tmpl w:val="1A5C79D6"/>
    <w:lvl w:ilvl="0" w:tplc="9FE47488">
      <w:start w:val="1"/>
      <w:numFmt w:val="decimal"/>
      <w:lvlText w:val="%1."/>
      <w:lvlJc w:val="left"/>
      <w:pPr>
        <w:ind w:left="720" w:hanging="360"/>
      </w:pPr>
      <w:rPr>
        <w:rFonts w:ascii="Times" w:hAnsi="Times" w:cstheme="minorHAnsi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2A7542"/>
    <w:multiLevelType w:val="hybridMultilevel"/>
    <w:tmpl w:val="7C86BB08"/>
    <w:lvl w:ilvl="0" w:tplc="7A102AF6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13" w:hanging="360"/>
      </w:pPr>
    </w:lvl>
    <w:lvl w:ilvl="2" w:tplc="0410001B" w:tentative="1">
      <w:start w:val="1"/>
      <w:numFmt w:val="lowerRoman"/>
      <w:lvlText w:val="%3."/>
      <w:lvlJc w:val="right"/>
      <w:pPr>
        <w:ind w:left="2333" w:hanging="180"/>
      </w:pPr>
    </w:lvl>
    <w:lvl w:ilvl="3" w:tplc="0410000F" w:tentative="1">
      <w:start w:val="1"/>
      <w:numFmt w:val="decimal"/>
      <w:lvlText w:val="%4."/>
      <w:lvlJc w:val="left"/>
      <w:pPr>
        <w:ind w:left="3053" w:hanging="360"/>
      </w:pPr>
    </w:lvl>
    <w:lvl w:ilvl="4" w:tplc="04100019" w:tentative="1">
      <w:start w:val="1"/>
      <w:numFmt w:val="lowerLetter"/>
      <w:lvlText w:val="%5."/>
      <w:lvlJc w:val="left"/>
      <w:pPr>
        <w:ind w:left="3773" w:hanging="360"/>
      </w:pPr>
    </w:lvl>
    <w:lvl w:ilvl="5" w:tplc="0410001B" w:tentative="1">
      <w:start w:val="1"/>
      <w:numFmt w:val="lowerRoman"/>
      <w:lvlText w:val="%6."/>
      <w:lvlJc w:val="right"/>
      <w:pPr>
        <w:ind w:left="4493" w:hanging="180"/>
      </w:pPr>
    </w:lvl>
    <w:lvl w:ilvl="6" w:tplc="0410000F" w:tentative="1">
      <w:start w:val="1"/>
      <w:numFmt w:val="decimal"/>
      <w:lvlText w:val="%7."/>
      <w:lvlJc w:val="left"/>
      <w:pPr>
        <w:ind w:left="5213" w:hanging="360"/>
      </w:pPr>
    </w:lvl>
    <w:lvl w:ilvl="7" w:tplc="04100019" w:tentative="1">
      <w:start w:val="1"/>
      <w:numFmt w:val="lowerLetter"/>
      <w:lvlText w:val="%8."/>
      <w:lvlJc w:val="left"/>
      <w:pPr>
        <w:ind w:left="5933" w:hanging="360"/>
      </w:pPr>
    </w:lvl>
    <w:lvl w:ilvl="8" w:tplc="0410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5" w15:restartNumberingAfterBreak="0">
    <w:nsid w:val="0BB42554"/>
    <w:multiLevelType w:val="hybridMultilevel"/>
    <w:tmpl w:val="66EAACF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18CD1CB7"/>
    <w:multiLevelType w:val="hybridMultilevel"/>
    <w:tmpl w:val="3B966FE2"/>
    <w:lvl w:ilvl="0" w:tplc="BFE658AA">
      <w:start w:val="1"/>
      <w:numFmt w:val="decimal"/>
      <w:lvlText w:val="%1."/>
      <w:lvlJc w:val="left"/>
      <w:pPr>
        <w:ind w:left="893" w:hanging="360"/>
      </w:pPr>
      <w:rPr>
        <w:rFonts w:ascii="Times" w:eastAsia="Arial MT" w:hAnsi="Times" w:cs="Arial MT" w:hint="default"/>
        <w:spacing w:val="-1"/>
        <w:w w:val="100"/>
        <w:sz w:val="20"/>
        <w:szCs w:val="20"/>
        <w:lang w:val="it-IT" w:eastAsia="en-US" w:bidi="ar-SA"/>
      </w:rPr>
    </w:lvl>
    <w:lvl w:ilvl="1" w:tplc="43C2F7EC">
      <w:numFmt w:val="bullet"/>
      <w:lvlText w:val="•"/>
      <w:lvlJc w:val="left"/>
      <w:pPr>
        <w:ind w:left="1850" w:hanging="360"/>
      </w:pPr>
      <w:rPr>
        <w:rFonts w:hint="default"/>
        <w:lang w:val="it-IT" w:eastAsia="en-US" w:bidi="ar-SA"/>
      </w:rPr>
    </w:lvl>
    <w:lvl w:ilvl="2" w:tplc="D682E2D6">
      <w:numFmt w:val="bullet"/>
      <w:lvlText w:val="•"/>
      <w:lvlJc w:val="left"/>
      <w:pPr>
        <w:ind w:left="2801" w:hanging="360"/>
      </w:pPr>
      <w:rPr>
        <w:rFonts w:hint="default"/>
        <w:lang w:val="it-IT" w:eastAsia="en-US" w:bidi="ar-SA"/>
      </w:rPr>
    </w:lvl>
    <w:lvl w:ilvl="3" w:tplc="D5523B00">
      <w:numFmt w:val="bullet"/>
      <w:lvlText w:val="•"/>
      <w:lvlJc w:val="left"/>
      <w:pPr>
        <w:ind w:left="3751" w:hanging="360"/>
      </w:pPr>
      <w:rPr>
        <w:rFonts w:hint="default"/>
        <w:lang w:val="it-IT" w:eastAsia="en-US" w:bidi="ar-SA"/>
      </w:rPr>
    </w:lvl>
    <w:lvl w:ilvl="4" w:tplc="FD449C7C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A9722A4E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81D41FEC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E30A938E">
      <w:numFmt w:val="bullet"/>
      <w:lvlText w:val="•"/>
      <w:lvlJc w:val="left"/>
      <w:pPr>
        <w:ind w:left="7554" w:hanging="360"/>
      </w:pPr>
      <w:rPr>
        <w:rFonts w:hint="default"/>
        <w:lang w:val="it-IT" w:eastAsia="en-US" w:bidi="ar-SA"/>
      </w:rPr>
    </w:lvl>
    <w:lvl w:ilvl="8" w:tplc="34DE7A5A">
      <w:numFmt w:val="bullet"/>
      <w:lvlText w:val="•"/>
      <w:lvlJc w:val="left"/>
      <w:pPr>
        <w:ind w:left="8505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1AEF7349"/>
    <w:multiLevelType w:val="hybridMultilevel"/>
    <w:tmpl w:val="08C265A0"/>
    <w:lvl w:ilvl="0" w:tplc="4B00ACBC">
      <w:start w:val="1"/>
      <w:numFmt w:val="decimal"/>
      <w:lvlText w:val="%1."/>
      <w:lvlJc w:val="left"/>
      <w:pPr>
        <w:ind w:left="1314" w:hanging="33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6D8A814">
      <w:numFmt w:val="bullet"/>
      <w:lvlText w:val="•"/>
      <w:lvlJc w:val="left"/>
      <w:pPr>
        <w:ind w:left="2269" w:hanging="339"/>
      </w:pPr>
      <w:rPr>
        <w:rFonts w:hint="default"/>
        <w:lang w:val="it-IT" w:eastAsia="en-US" w:bidi="ar-SA"/>
      </w:rPr>
    </w:lvl>
    <w:lvl w:ilvl="2" w:tplc="987C6E64">
      <w:numFmt w:val="bullet"/>
      <w:lvlText w:val="•"/>
      <w:lvlJc w:val="left"/>
      <w:pPr>
        <w:ind w:left="3218" w:hanging="339"/>
      </w:pPr>
      <w:rPr>
        <w:rFonts w:hint="default"/>
        <w:lang w:val="it-IT" w:eastAsia="en-US" w:bidi="ar-SA"/>
      </w:rPr>
    </w:lvl>
    <w:lvl w:ilvl="3" w:tplc="785CFD52">
      <w:numFmt w:val="bullet"/>
      <w:lvlText w:val="•"/>
      <w:lvlJc w:val="left"/>
      <w:pPr>
        <w:ind w:left="4167" w:hanging="339"/>
      </w:pPr>
      <w:rPr>
        <w:rFonts w:hint="default"/>
        <w:lang w:val="it-IT" w:eastAsia="en-US" w:bidi="ar-SA"/>
      </w:rPr>
    </w:lvl>
    <w:lvl w:ilvl="4" w:tplc="DF02E4B2">
      <w:numFmt w:val="bullet"/>
      <w:lvlText w:val="•"/>
      <w:lvlJc w:val="left"/>
      <w:pPr>
        <w:ind w:left="5116" w:hanging="339"/>
      </w:pPr>
      <w:rPr>
        <w:rFonts w:hint="default"/>
        <w:lang w:val="it-IT" w:eastAsia="en-US" w:bidi="ar-SA"/>
      </w:rPr>
    </w:lvl>
    <w:lvl w:ilvl="5" w:tplc="3F68C438">
      <w:numFmt w:val="bullet"/>
      <w:lvlText w:val="•"/>
      <w:lvlJc w:val="left"/>
      <w:pPr>
        <w:ind w:left="6065" w:hanging="339"/>
      </w:pPr>
      <w:rPr>
        <w:rFonts w:hint="default"/>
        <w:lang w:val="it-IT" w:eastAsia="en-US" w:bidi="ar-SA"/>
      </w:rPr>
    </w:lvl>
    <w:lvl w:ilvl="6" w:tplc="3F9A701A">
      <w:numFmt w:val="bullet"/>
      <w:lvlText w:val="•"/>
      <w:lvlJc w:val="left"/>
      <w:pPr>
        <w:ind w:left="7014" w:hanging="339"/>
      </w:pPr>
      <w:rPr>
        <w:rFonts w:hint="default"/>
        <w:lang w:val="it-IT" w:eastAsia="en-US" w:bidi="ar-SA"/>
      </w:rPr>
    </w:lvl>
    <w:lvl w:ilvl="7" w:tplc="119CC90E">
      <w:numFmt w:val="bullet"/>
      <w:lvlText w:val="•"/>
      <w:lvlJc w:val="left"/>
      <w:pPr>
        <w:ind w:left="7963" w:hanging="339"/>
      </w:pPr>
      <w:rPr>
        <w:rFonts w:hint="default"/>
        <w:lang w:val="it-IT" w:eastAsia="en-US" w:bidi="ar-SA"/>
      </w:rPr>
    </w:lvl>
    <w:lvl w:ilvl="8" w:tplc="D23A7E3E">
      <w:numFmt w:val="bullet"/>
      <w:lvlText w:val="•"/>
      <w:lvlJc w:val="left"/>
      <w:pPr>
        <w:ind w:left="8912" w:hanging="339"/>
      </w:pPr>
      <w:rPr>
        <w:rFonts w:hint="default"/>
        <w:lang w:val="it-IT" w:eastAsia="en-US" w:bidi="ar-SA"/>
      </w:rPr>
    </w:lvl>
  </w:abstractNum>
  <w:abstractNum w:abstractNumId="18" w15:restartNumberingAfterBreak="0">
    <w:nsid w:val="2092435A"/>
    <w:multiLevelType w:val="hybridMultilevel"/>
    <w:tmpl w:val="3AD45C76"/>
    <w:lvl w:ilvl="0" w:tplc="76529C58">
      <w:start w:val="1"/>
      <w:numFmt w:val="decimal"/>
      <w:lvlText w:val="%1."/>
      <w:lvlJc w:val="left"/>
      <w:pPr>
        <w:ind w:left="1218" w:hanging="46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6666E240">
      <w:numFmt w:val="bullet"/>
      <w:lvlText w:val=""/>
      <w:lvlJc w:val="left"/>
      <w:pPr>
        <w:ind w:left="2913" w:hanging="360"/>
      </w:pPr>
      <w:rPr>
        <w:rFonts w:hint="default"/>
        <w:w w:val="99"/>
        <w:lang w:val="it-IT" w:eastAsia="en-US" w:bidi="ar-SA"/>
      </w:rPr>
    </w:lvl>
    <w:lvl w:ilvl="2" w:tplc="2EB642D6">
      <w:numFmt w:val="bullet"/>
      <w:lvlText w:val="•"/>
      <w:lvlJc w:val="left"/>
      <w:pPr>
        <w:ind w:left="3796" w:hanging="360"/>
      </w:pPr>
      <w:rPr>
        <w:rFonts w:hint="default"/>
        <w:lang w:val="it-IT" w:eastAsia="en-US" w:bidi="ar-SA"/>
      </w:rPr>
    </w:lvl>
    <w:lvl w:ilvl="3" w:tplc="5E7086CA">
      <w:numFmt w:val="bullet"/>
      <w:lvlText w:val="•"/>
      <w:lvlJc w:val="left"/>
      <w:pPr>
        <w:ind w:left="4673" w:hanging="360"/>
      </w:pPr>
      <w:rPr>
        <w:rFonts w:hint="default"/>
        <w:lang w:val="it-IT" w:eastAsia="en-US" w:bidi="ar-SA"/>
      </w:rPr>
    </w:lvl>
    <w:lvl w:ilvl="4" w:tplc="9424D840">
      <w:numFmt w:val="bullet"/>
      <w:lvlText w:val="•"/>
      <w:lvlJc w:val="left"/>
      <w:pPr>
        <w:ind w:left="5550" w:hanging="360"/>
      </w:pPr>
      <w:rPr>
        <w:rFonts w:hint="default"/>
        <w:lang w:val="it-IT" w:eastAsia="en-US" w:bidi="ar-SA"/>
      </w:rPr>
    </w:lvl>
    <w:lvl w:ilvl="5" w:tplc="B6988046">
      <w:numFmt w:val="bullet"/>
      <w:lvlText w:val="•"/>
      <w:lvlJc w:val="left"/>
      <w:pPr>
        <w:ind w:left="6427" w:hanging="360"/>
      </w:pPr>
      <w:rPr>
        <w:rFonts w:hint="default"/>
        <w:lang w:val="it-IT" w:eastAsia="en-US" w:bidi="ar-SA"/>
      </w:rPr>
    </w:lvl>
    <w:lvl w:ilvl="6" w:tplc="66925740">
      <w:numFmt w:val="bullet"/>
      <w:lvlText w:val="•"/>
      <w:lvlJc w:val="left"/>
      <w:pPr>
        <w:ind w:left="7304" w:hanging="360"/>
      </w:pPr>
      <w:rPr>
        <w:rFonts w:hint="default"/>
        <w:lang w:val="it-IT" w:eastAsia="en-US" w:bidi="ar-SA"/>
      </w:rPr>
    </w:lvl>
    <w:lvl w:ilvl="7" w:tplc="9CC24CCC">
      <w:numFmt w:val="bullet"/>
      <w:lvlText w:val="•"/>
      <w:lvlJc w:val="left"/>
      <w:pPr>
        <w:ind w:left="8180" w:hanging="360"/>
      </w:pPr>
      <w:rPr>
        <w:rFonts w:hint="default"/>
        <w:lang w:val="it-IT" w:eastAsia="en-US" w:bidi="ar-SA"/>
      </w:rPr>
    </w:lvl>
    <w:lvl w:ilvl="8" w:tplc="8C9EFA2A">
      <w:numFmt w:val="bullet"/>
      <w:lvlText w:val="•"/>
      <w:lvlJc w:val="left"/>
      <w:pPr>
        <w:ind w:left="9057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214626AE"/>
    <w:multiLevelType w:val="hybridMultilevel"/>
    <w:tmpl w:val="2BE65BCC"/>
    <w:lvl w:ilvl="0" w:tplc="38D49B12">
      <w:start w:val="1"/>
      <w:numFmt w:val="decimal"/>
      <w:lvlText w:val="%1."/>
      <w:lvlJc w:val="left"/>
      <w:pPr>
        <w:ind w:left="893" w:hanging="360"/>
      </w:pPr>
      <w:rPr>
        <w:rFonts w:ascii="Times" w:eastAsia="Arial MT" w:hAnsi="Times" w:cs="Arial MT" w:hint="default"/>
        <w:spacing w:val="-1"/>
        <w:w w:val="100"/>
        <w:sz w:val="20"/>
        <w:szCs w:val="20"/>
        <w:lang w:val="it-IT" w:eastAsia="en-US" w:bidi="ar-SA"/>
      </w:rPr>
    </w:lvl>
    <w:lvl w:ilvl="1" w:tplc="C786D98A">
      <w:numFmt w:val="bullet"/>
      <w:lvlText w:val="•"/>
      <w:lvlJc w:val="left"/>
      <w:pPr>
        <w:ind w:left="1850" w:hanging="360"/>
      </w:pPr>
      <w:rPr>
        <w:rFonts w:hint="default"/>
        <w:lang w:val="it-IT" w:eastAsia="en-US" w:bidi="ar-SA"/>
      </w:rPr>
    </w:lvl>
    <w:lvl w:ilvl="2" w:tplc="FE64C51E">
      <w:numFmt w:val="bullet"/>
      <w:lvlText w:val="•"/>
      <w:lvlJc w:val="left"/>
      <w:pPr>
        <w:ind w:left="2801" w:hanging="360"/>
      </w:pPr>
      <w:rPr>
        <w:rFonts w:hint="default"/>
        <w:lang w:val="it-IT" w:eastAsia="en-US" w:bidi="ar-SA"/>
      </w:rPr>
    </w:lvl>
    <w:lvl w:ilvl="3" w:tplc="B946671A">
      <w:numFmt w:val="bullet"/>
      <w:lvlText w:val="•"/>
      <w:lvlJc w:val="left"/>
      <w:pPr>
        <w:ind w:left="3751" w:hanging="360"/>
      </w:pPr>
      <w:rPr>
        <w:rFonts w:hint="default"/>
        <w:lang w:val="it-IT" w:eastAsia="en-US" w:bidi="ar-SA"/>
      </w:rPr>
    </w:lvl>
    <w:lvl w:ilvl="4" w:tplc="E2F46B84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10560E20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32BE0A8A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C07E11F0">
      <w:numFmt w:val="bullet"/>
      <w:lvlText w:val="•"/>
      <w:lvlJc w:val="left"/>
      <w:pPr>
        <w:ind w:left="7554" w:hanging="360"/>
      </w:pPr>
      <w:rPr>
        <w:rFonts w:hint="default"/>
        <w:lang w:val="it-IT" w:eastAsia="en-US" w:bidi="ar-SA"/>
      </w:rPr>
    </w:lvl>
    <w:lvl w:ilvl="8" w:tplc="AB929ACC">
      <w:numFmt w:val="bullet"/>
      <w:lvlText w:val="•"/>
      <w:lvlJc w:val="left"/>
      <w:pPr>
        <w:ind w:left="8505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265C4A12"/>
    <w:multiLevelType w:val="hybridMultilevel"/>
    <w:tmpl w:val="CD7A625A"/>
    <w:lvl w:ilvl="0" w:tplc="AB30FCCA">
      <w:numFmt w:val="bullet"/>
      <w:lvlText w:val="-"/>
      <w:lvlJc w:val="left"/>
      <w:pPr>
        <w:ind w:left="2034" w:hanging="360"/>
      </w:pPr>
      <w:rPr>
        <w:rFonts w:hint="default"/>
        <w:w w:val="96"/>
        <w:lang w:val="it-IT" w:eastAsia="en-US" w:bidi="ar-SA"/>
      </w:rPr>
    </w:lvl>
    <w:lvl w:ilvl="1" w:tplc="9594E4DA">
      <w:numFmt w:val="bullet"/>
      <w:lvlText w:val="•"/>
      <w:lvlJc w:val="left"/>
      <w:pPr>
        <w:ind w:left="2917" w:hanging="360"/>
      </w:pPr>
      <w:rPr>
        <w:rFonts w:hint="default"/>
        <w:lang w:val="it-IT" w:eastAsia="en-US" w:bidi="ar-SA"/>
      </w:rPr>
    </w:lvl>
    <w:lvl w:ilvl="2" w:tplc="0F8AA446">
      <w:numFmt w:val="bullet"/>
      <w:lvlText w:val="•"/>
      <w:lvlJc w:val="left"/>
      <w:pPr>
        <w:ind w:left="3794" w:hanging="360"/>
      </w:pPr>
      <w:rPr>
        <w:rFonts w:hint="default"/>
        <w:lang w:val="it-IT" w:eastAsia="en-US" w:bidi="ar-SA"/>
      </w:rPr>
    </w:lvl>
    <w:lvl w:ilvl="3" w:tplc="BD2A97D0">
      <w:numFmt w:val="bullet"/>
      <w:lvlText w:val="•"/>
      <w:lvlJc w:val="left"/>
      <w:pPr>
        <w:ind w:left="4671" w:hanging="360"/>
      </w:pPr>
      <w:rPr>
        <w:rFonts w:hint="default"/>
        <w:lang w:val="it-IT" w:eastAsia="en-US" w:bidi="ar-SA"/>
      </w:rPr>
    </w:lvl>
    <w:lvl w:ilvl="4" w:tplc="86A02B4C">
      <w:numFmt w:val="bullet"/>
      <w:lvlText w:val="•"/>
      <w:lvlJc w:val="left"/>
      <w:pPr>
        <w:ind w:left="5548" w:hanging="360"/>
      </w:pPr>
      <w:rPr>
        <w:rFonts w:hint="default"/>
        <w:lang w:val="it-IT" w:eastAsia="en-US" w:bidi="ar-SA"/>
      </w:rPr>
    </w:lvl>
    <w:lvl w:ilvl="5" w:tplc="72BC3504">
      <w:numFmt w:val="bullet"/>
      <w:lvlText w:val="•"/>
      <w:lvlJc w:val="left"/>
      <w:pPr>
        <w:ind w:left="6425" w:hanging="360"/>
      </w:pPr>
      <w:rPr>
        <w:rFonts w:hint="default"/>
        <w:lang w:val="it-IT" w:eastAsia="en-US" w:bidi="ar-SA"/>
      </w:rPr>
    </w:lvl>
    <w:lvl w:ilvl="6" w:tplc="56EAD00A">
      <w:numFmt w:val="bullet"/>
      <w:lvlText w:val="•"/>
      <w:lvlJc w:val="left"/>
      <w:pPr>
        <w:ind w:left="7302" w:hanging="360"/>
      </w:pPr>
      <w:rPr>
        <w:rFonts w:hint="default"/>
        <w:lang w:val="it-IT" w:eastAsia="en-US" w:bidi="ar-SA"/>
      </w:rPr>
    </w:lvl>
    <w:lvl w:ilvl="7" w:tplc="918E9504">
      <w:numFmt w:val="bullet"/>
      <w:lvlText w:val="•"/>
      <w:lvlJc w:val="left"/>
      <w:pPr>
        <w:ind w:left="8179" w:hanging="360"/>
      </w:pPr>
      <w:rPr>
        <w:rFonts w:hint="default"/>
        <w:lang w:val="it-IT" w:eastAsia="en-US" w:bidi="ar-SA"/>
      </w:rPr>
    </w:lvl>
    <w:lvl w:ilvl="8" w:tplc="6854FDE0">
      <w:numFmt w:val="bullet"/>
      <w:lvlText w:val="•"/>
      <w:lvlJc w:val="left"/>
      <w:pPr>
        <w:ind w:left="9056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277E4E84"/>
    <w:multiLevelType w:val="hybridMultilevel"/>
    <w:tmpl w:val="D4CAF502"/>
    <w:lvl w:ilvl="0" w:tplc="08E0CA1E">
      <w:start w:val="1"/>
      <w:numFmt w:val="decimal"/>
      <w:lvlText w:val="%1."/>
      <w:lvlJc w:val="left"/>
      <w:pPr>
        <w:ind w:left="1312" w:hanging="33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BC4A084">
      <w:start w:val="1"/>
      <w:numFmt w:val="decimal"/>
      <w:lvlText w:val="%2."/>
      <w:lvlJc w:val="left"/>
      <w:pPr>
        <w:ind w:left="1533" w:hanging="219"/>
        <w:jc w:val="righ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5994E6FA">
      <w:numFmt w:val="bullet"/>
      <w:lvlText w:val="•"/>
      <w:lvlJc w:val="left"/>
      <w:pPr>
        <w:ind w:left="2570" w:hanging="219"/>
      </w:pPr>
      <w:rPr>
        <w:rFonts w:hint="default"/>
        <w:lang w:val="it-IT" w:eastAsia="en-US" w:bidi="ar-SA"/>
      </w:rPr>
    </w:lvl>
    <w:lvl w:ilvl="3" w:tplc="8EB6578A">
      <w:numFmt w:val="bullet"/>
      <w:lvlText w:val="•"/>
      <w:lvlJc w:val="left"/>
      <w:pPr>
        <w:ind w:left="3600" w:hanging="219"/>
      </w:pPr>
      <w:rPr>
        <w:rFonts w:hint="default"/>
        <w:lang w:val="it-IT" w:eastAsia="en-US" w:bidi="ar-SA"/>
      </w:rPr>
    </w:lvl>
    <w:lvl w:ilvl="4" w:tplc="9C54AE76">
      <w:numFmt w:val="bullet"/>
      <w:lvlText w:val="•"/>
      <w:lvlJc w:val="left"/>
      <w:pPr>
        <w:ind w:left="4630" w:hanging="219"/>
      </w:pPr>
      <w:rPr>
        <w:rFonts w:hint="default"/>
        <w:lang w:val="it-IT" w:eastAsia="en-US" w:bidi="ar-SA"/>
      </w:rPr>
    </w:lvl>
    <w:lvl w:ilvl="5" w:tplc="618CA4D6">
      <w:numFmt w:val="bullet"/>
      <w:lvlText w:val="•"/>
      <w:lvlJc w:val="left"/>
      <w:pPr>
        <w:ind w:left="5660" w:hanging="219"/>
      </w:pPr>
      <w:rPr>
        <w:rFonts w:hint="default"/>
        <w:lang w:val="it-IT" w:eastAsia="en-US" w:bidi="ar-SA"/>
      </w:rPr>
    </w:lvl>
    <w:lvl w:ilvl="6" w:tplc="577C87EE">
      <w:numFmt w:val="bullet"/>
      <w:lvlText w:val="•"/>
      <w:lvlJc w:val="left"/>
      <w:pPr>
        <w:ind w:left="6690" w:hanging="219"/>
      </w:pPr>
      <w:rPr>
        <w:rFonts w:hint="default"/>
        <w:lang w:val="it-IT" w:eastAsia="en-US" w:bidi="ar-SA"/>
      </w:rPr>
    </w:lvl>
    <w:lvl w:ilvl="7" w:tplc="2EC47CF6">
      <w:numFmt w:val="bullet"/>
      <w:lvlText w:val="•"/>
      <w:lvlJc w:val="left"/>
      <w:pPr>
        <w:ind w:left="7720" w:hanging="219"/>
      </w:pPr>
      <w:rPr>
        <w:rFonts w:hint="default"/>
        <w:lang w:val="it-IT" w:eastAsia="en-US" w:bidi="ar-SA"/>
      </w:rPr>
    </w:lvl>
    <w:lvl w:ilvl="8" w:tplc="615EE59E">
      <w:numFmt w:val="bullet"/>
      <w:lvlText w:val="•"/>
      <w:lvlJc w:val="left"/>
      <w:pPr>
        <w:ind w:left="8750" w:hanging="219"/>
      </w:pPr>
      <w:rPr>
        <w:rFonts w:hint="default"/>
        <w:lang w:val="it-IT" w:eastAsia="en-US" w:bidi="ar-SA"/>
      </w:rPr>
    </w:lvl>
  </w:abstractNum>
  <w:abstractNum w:abstractNumId="2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031651"/>
    <w:multiLevelType w:val="hybridMultilevel"/>
    <w:tmpl w:val="3A206EDC"/>
    <w:lvl w:ilvl="0" w:tplc="7F24EA7E">
      <w:start w:val="1"/>
      <w:numFmt w:val="decimal"/>
      <w:lvlText w:val="%1."/>
      <w:lvlJc w:val="left"/>
      <w:pPr>
        <w:ind w:left="172" w:hanging="251"/>
      </w:pPr>
      <w:rPr>
        <w:rFonts w:ascii="Times" w:eastAsia="Arial MT" w:hAnsi="Times" w:cs="Arial MT" w:hint="default"/>
        <w:w w:val="100"/>
        <w:sz w:val="20"/>
        <w:szCs w:val="20"/>
        <w:lang w:val="it-IT" w:eastAsia="en-US" w:bidi="ar-SA"/>
      </w:rPr>
    </w:lvl>
    <w:lvl w:ilvl="1" w:tplc="414EBE46">
      <w:start w:val="1"/>
      <w:numFmt w:val="decimal"/>
      <w:lvlText w:val="%2."/>
      <w:lvlJc w:val="left"/>
      <w:pPr>
        <w:ind w:left="533" w:hanging="257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1CFC6FDC">
      <w:numFmt w:val="bullet"/>
      <w:lvlText w:val="•"/>
      <w:lvlJc w:val="left"/>
      <w:pPr>
        <w:ind w:left="1636" w:hanging="257"/>
      </w:pPr>
      <w:rPr>
        <w:rFonts w:hint="default"/>
        <w:lang w:val="it-IT" w:eastAsia="en-US" w:bidi="ar-SA"/>
      </w:rPr>
    </w:lvl>
    <w:lvl w:ilvl="3" w:tplc="A4561DA6">
      <w:numFmt w:val="bullet"/>
      <w:lvlText w:val="•"/>
      <w:lvlJc w:val="left"/>
      <w:pPr>
        <w:ind w:left="2732" w:hanging="257"/>
      </w:pPr>
      <w:rPr>
        <w:rFonts w:hint="default"/>
        <w:lang w:val="it-IT" w:eastAsia="en-US" w:bidi="ar-SA"/>
      </w:rPr>
    </w:lvl>
    <w:lvl w:ilvl="4" w:tplc="CC7C3704">
      <w:numFmt w:val="bullet"/>
      <w:lvlText w:val="•"/>
      <w:lvlJc w:val="left"/>
      <w:pPr>
        <w:ind w:left="3828" w:hanging="257"/>
      </w:pPr>
      <w:rPr>
        <w:rFonts w:hint="default"/>
        <w:lang w:val="it-IT" w:eastAsia="en-US" w:bidi="ar-SA"/>
      </w:rPr>
    </w:lvl>
    <w:lvl w:ilvl="5" w:tplc="F68600E6">
      <w:numFmt w:val="bullet"/>
      <w:lvlText w:val="•"/>
      <w:lvlJc w:val="left"/>
      <w:pPr>
        <w:ind w:left="4925" w:hanging="257"/>
      </w:pPr>
      <w:rPr>
        <w:rFonts w:hint="default"/>
        <w:lang w:val="it-IT" w:eastAsia="en-US" w:bidi="ar-SA"/>
      </w:rPr>
    </w:lvl>
    <w:lvl w:ilvl="6" w:tplc="BF383E0C">
      <w:numFmt w:val="bullet"/>
      <w:lvlText w:val="•"/>
      <w:lvlJc w:val="left"/>
      <w:pPr>
        <w:ind w:left="6021" w:hanging="257"/>
      </w:pPr>
      <w:rPr>
        <w:rFonts w:hint="default"/>
        <w:lang w:val="it-IT" w:eastAsia="en-US" w:bidi="ar-SA"/>
      </w:rPr>
    </w:lvl>
    <w:lvl w:ilvl="7" w:tplc="DE8ADDEC">
      <w:numFmt w:val="bullet"/>
      <w:lvlText w:val="•"/>
      <w:lvlJc w:val="left"/>
      <w:pPr>
        <w:ind w:left="7117" w:hanging="257"/>
      </w:pPr>
      <w:rPr>
        <w:rFonts w:hint="default"/>
        <w:lang w:val="it-IT" w:eastAsia="en-US" w:bidi="ar-SA"/>
      </w:rPr>
    </w:lvl>
    <w:lvl w:ilvl="8" w:tplc="438A9698">
      <w:numFmt w:val="bullet"/>
      <w:lvlText w:val="•"/>
      <w:lvlJc w:val="left"/>
      <w:pPr>
        <w:ind w:left="8213" w:hanging="257"/>
      </w:pPr>
      <w:rPr>
        <w:rFonts w:hint="default"/>
        <w:lang w:val="it-IT" w:eastAsia="en-US" w:bidi="ar-SA"/>
      </w:rPr>
    </w:lvl>
  </w:abstractNum>
  <w:abstractNum w:abstractNumId="2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2D5D141B"/>
    <w:multiLevelType w:val="hybridMultilevel"/>
    <w:tmpl w:val="E7AE8784"/>
    <w:lvl w:ilvl="0" w:tplc="6D00301E">
      <w:numFmt w:val="bullet"/>
      <w:lvlText w:val="-"/>
      <w:lvlJc w:val="left"/>
      <w:pPr>
        <w:ind w:left="829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736C9120">
      <w:numFmt w:val="bullet"/>
      <w:lvlText w:val="•"/>
      <w:lvlJc w:val="left"/>
      <w:pPr>
        <w:ind w:left="1346" w:hanging="360"/>
      </w:pPr>
      <w:rPr>
        <w:rFonts w:hint="default"/>
        <w:lang w:val="it-IT" w:eastAsia="en-US" w:bidi="ar-SA"/>
      </w:rPr>
    </w:lvl>
    <w:lvl w:ilvl="2" w:tplc="EC7043A6">
      <w:numFmt w:val="bullet"/>
      <w:lvlText w:val="•"/>
      <w:lvlJc w:val="left"/>
      <w:pPr>
        <w:ind w:left="1873" w:hanging="360"/>
      </w:pPr>
      <w:rPr>
        <w:rFonts w:hint="default"/>
        <w:lang w:val="it-IT" w:eastAsia="en-US" w:bidi="ar-SA"/>
      </w:rPr>
    </w:lvl>
    <w:lvl w:ilvl="3" w:tplc="9F0C095E">
      <w:numFmt w:val="bullet"/>
      <w:lvlText w:val="•"/>
      <w:lvlJc w:val="left"/>
      <w:pPr>
        <w:ind w:left="2400" w:hanging="360"/>
      </w:pPr>
      <w:rPr>
        <w:rFonts w:hint="default"/>
        <w:lang w:val="it-IT" w:eastAsia="en-US" w:bidi="ar-SA"/>
      </w:rPr>
    </w:lvl>
    <w:lvl w:ilvl="4" w:tplc="C01EDB32">
      <w:numFmt w:val="bullet"/>
      <w:lvlText w:val="•"/>
      <w:lvlJc w:val="left"/>
      <w:pPr>
        <w:ind w:left="2927" w:hanging="360"/>
      </w:pPr>
      <w:rPr>
        <w:rFonts w:hint="default"/>
        <w:lang w:val="it-IT" w:eastAsia="en-US" w:bidi="ar-SA"/>
      </w:rPr>
    </w:lvl>
    <w:lvl w:ilvl="5" w:tplc="A85EC4EC">
      <w:numFmt w:val="bullet"/>
      <w:lvlText w:val="•"/>
      <w:lvlJc w:val="left"/>
      <w:pPr>
        <w:ind w:left="3454" w:hanging="360"/>
      </w:pPr>
      <w:rPr>
        <w:rFonts w:hint="default"/>
        <w:lang w:val="it-IT" w:eastAsia="en-US" w:bidi="ar-SA"/>
      </w:rPr>
    </w:lvl>
    <w:lvl w:ilvl="6" w:tplc="127EABC4">
      <w:numFmt w:val="bullet"/>
      <w:lvlText w:val="•"/>
      <w:lvlJc w:val="left"/>
      <w:pPr>
        <w:ind w:left="3981" w:hanging="360"/>
      </w:pPr>
      <w:rPr>
        <w:rFonts w:hint="default"/>
        <w:lang w:val="it-IT" w:eastAsia="en-US" w:bidi="ar-SA"/>
      </w:rPr>
    </w:lvl>
    <w:lvl w:ilvl="7" w:tplc="F9A833A0">
      <w:numFmt w:val="bullet"/>
      <w:lvlText w:val="•"/>
      <w:lvlJc w:val="left"/>
      <w:pPr>
        <w:ind w:left="4508" w:hanging="360"/>
      </w:pPr>
      <w:rPr>
        <w:rFonts w:hint="default"/>
        <w:lang w:val="it-IT" w:eastAsia="en-US" w:bidi="ar-SA"/>
      </w:rPr>
    </w:lvl>
    <w:lvl w:ilvl="8" w:tplc="F23C7678">
      <w:numFmt w:val="bullet"/>
      <w:lvlText w:val="•"/>
      <w:lvlJc w:val="left"/>
      <w:pPr>
        <w:ind w:left="5035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2DBB1951"/>
    <w:multiLevelType w:val="hybridMultilevel"/>
    <w:tmpl w:val="FDA2CBF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0B31FA"/>
    <w:multiLevelType w:val="hybridMultilevel"/>
    <w:tmpl w:val="14D20B40"/>
    <w:lvl w:ilvl="0" w:tplc="26F4B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217964"/>
    <w:multiLevelType w:val="hybridMultilevel"/>
    <w:tmpl w:val="AA0AC7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E94E9E"/>
    <w:multiLevelType w:val="hybridMultilevel"/>
    <w:tmpl w:val="7200CA3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2" w15:restartNumberingAfterBreak="0">
    <w:nsid w:val="3D92522B"/>
    <w:multiLevelType w:val="hybridMultilevel"/>
    <w:tmpl w:val="F0A0B846"/>
    <w:lvl w:ilvl="0" w:tplc="9E5004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35" w15:restartNumberingAfterBreak="0">
    <w:nsid w:val="4A8044B6"/>
    <w:multiLevelType w:val="hybridMultilevel"/>
    <w:tmpl w:val="5DCCD010"/>
    <w:lvl w:ilvl="0" w:tplc="876A7D88">
      <w:start w:val="1"/>
      <w:numFmt w:val="decimal"/>
      <w:lvlText w:val="%1."/>
      <w:lvlJc w:val="left"/>
      <w:pPr>
        <w:ind w:left="132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F24C99E">
      <w:numFmt w:val="bullet"/>
      <w:lvlText w:val="•"/>
      <w:lvlJc w:val="left"/>
      <w:pPr>
        <w:ind w:left="2269" w:hanging="360"/>
      </w:pPr>
      <w:rPr>
        <w:rFonts w:hint="default"/>
        <w:lang w:val="it-IT" w:eastAsia="en-US" w:bidi="ar-SA"/>
      </w:rPr>
    </w:lvl>
    <w:lvl w:ilvl="2" w:tplc="4112B968">
      <w:numFmt w:val="bullet"/>
      <w:lvlText w:val="•"/>
      <w:lvlJc w:val="left"/>
      <w:pPr>
        <w:ind w:left="3218" w:hanging="360"/>
      </w:pPr>
      <w:rPr>
        <w:rFonts w:hint="default"/>
        <w:lang w:val="it-IT" w:eastAsia="en-US" w:bidi="ar-SA"/>
      </w:rPr>
    </w:lvl>
    <w:lvl w:ilvl="3" w:tplc="5E0C5458">
      <w:numFmt w:val="bullet"/>
      <w:lvlText w:val="•"/>
      <w:lvlJc w:val="left"/>
      <w:pPr>
        <w:ind w:left="4167" w:hanging="360"/>
      </w:pPr>
      <w:rPr>
        <w:rFonts w:hint="default"/>
        <w:lang w:val="it-IT" w:eastAsia="en-US" w:bidi="ar-SA"/>
      </w:rPr>
    </w:lvl>
    <w:lvl w:ilvl="4" w:tplc="4A7602B6">
      <w:numFmt w:val="bullet"/>
      <w:lvlText w:val="•"/>
      <w:lvlJc w:val="left"/>
      <w:pPr>
        <w:ind w:left="5116" w:hanging="360"/>
      </w:pPr>
      <w:rPr>
        <w:rFonts w:hint="default"/>
        <w:lang w:val="it-IT" w:eastAsia="en-US" w:bidi="ar-SA"/>
      </w:rPr>
    </w:lvl>
    <w:lvl w:ilvl="5" w:tplc="74A415C2">
      <w:numFmt w:val="bullet"/>
      <w:lvlText w:val="•"/>
      <w:lvlJc w:val="left"/>
      <w:pPr>
        <w:ind w:left="6065" w:hanging="360"/>
      </w:pPr>
      <w:rPr>
        <w:rFonts w:hint="default"/>
        <w:lang w:val="it-IT" w:eastAsia="en-US" w:bidi="ar-SA"/>
      </w:rPr>
    </w:lvl>
    <w:lvl w:ilvl="6" w:tplc="1A30230A">
      <w:numFmt w:val="bullet"/>
      <w:lvlText w:val="•"/>
      <w:lvlJc w:val="left"/>
      <w:pPr>
        <w:ind w:left="7014" w:hanging="360"/>
      </w:pPr>
      <w:rPr>
        <w:rFonts w:hint="default"/>
        <w:lang w:val="it-IT" w:eastAsia="en-US" w:bidi="ar-SA"/>
      </w:rPr>
    </w:lvl>
    <w:lvl w:ilvl="7" w:tplc="BE8CA8C2">
      <w:numFmt w:val="bullet"/>
      <w:lvlText w:val="•"/>
      <w:lvlJc w:val="left"/>
      <w:pPr>
        <w:ind w:left="7963" w:hanging="360"/>
      </w:pPr>
      <w:rPr>
        <w:rFonts w:hint="default"/>
        <w:lang w:val="it-IT" w:eastAsia="en-US" w:bidi="ar-SA"/>
      </w:rPr>
    </w:lvl>
    <w:lvl w:ilvl="8" w:tplc="BE46004C">
      <w:numFmt w:val="bullet"/>
      <w:lvlText w:val="•"/>
      <w:lvlJc w:val="left"/>
      <w:pPr>
        <w:ind w:left="8912" w:hanging="360"/>
      </w:pPr>
      <w:rPr>
        <w:rFonts w:hint="default"/>
        <w:lang w:val="it-IT" w:eastAsia="en-US" w:bidi="ar-SA"/>
      </w:rPr>
    </w:lvl>
  </w:abstractNum>
  <w:abstractNum w:abstractNumId="36" w15:restartNumberingAfterBreak="0">
    <w:nsid w:val="4BFA7589"/>
    <w:multiLevelType w:val="hybridMultilevel"/>
    <w:tmpl w:val="D92614F0"/>
    <w:lvl w:ilvl="0" w:tplc="9EF4A53A">
      <w:numFmt w:val="bullet"/>
      <w:lvlText w:val=""/>
      <w:lvlJc w:val="left"/>
      <w:pPr>
        <w:ind w:left="100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82AC97A">
      <w:numFmt w:val="bullet"/>
      <w:lvlText w:val="•"/>
      <w:lvlJc w:val="left"/>
      <w:pPr>
        <w:ind w:left="1940" w:hanging="360"/>
      </w:pPr>
      <w:rPr>
        <w:rFonts w:hint="default"/>
        <w:lang w:val="it-IT" w:eastAsia="en-US" w:bidi="ar-SA"/>
      </w:rPr>
    </w:lvl>
    <w:lvl w:ilvl="2" w:tplc="F64A37EA">
      <w:numFmt w:val="bullet"/>
      <w:lvlText w:val="•"/>
      <w:lvlJc w:val="left"/>
      <w:pPr>
        <w:ind w:left="2881" w:hanging="360"/>
      </w:pPr>
      <w:rPr>
        <w:rFonts w:hint="default"/>
        <w:lang w:val="it-IT" w:eastAsia="en-US" w:bidi="ar-SA"/>
      </w:rPr>
    </w:lvl>
    <w:lvl w:ilvl="3" w:tplc="72B2B962">
      <w:numFmt w:val="bullet"/>
      <w:lvlText w:val="•"/>
      <w:lvlJc w:val="left"/>
      <w:pPr>
        <w:ind w:left="3821" w:hanging="360"/>
      </w:pPr>
      <w:rPr>
        <w:rFonts w:hint="default"/>
        <w:lang w:val="it-IT" w:eastAsia="en-US" w:bidi="ar-SA"/>
      </w:rPr>
    </w:lvl>
    <w:lvl w:ilvl="4" w:tplc="771CD4D8">
      <w:numFmt w:val="bullet"/>
      <w:lvlText w:val="•"/>
      <w:lvlJc w:val="left"/>
      <w:pPr>
        <w:ind w:left="4762" w:hanging="360"/>
      </w:pPr>
      <w:rPr>
        <w:rFonts w:hint="default"/>
        <w:lang w:val="it-IT" w:eastAsia="en-US" w:bidi="ar-SA"/>
      </w:rPr>
    </w:lvl>
    <w:lvl w:ilvl="5" w:tplc="F2B6DAC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904AEE50">
      <w:numFmt w:val="bullet"/>
      <w:lvlText w:val="•"/>
      <w:lvlJc w:val="left"/>
      <w:pPr>
        <w:ind w:left="6643" w:hanging="360"/>
      </w:pPr>
      <w:rPr>
        <w:rFonts w:hint="default"/>
        <w:lang w:val="it-IT" w:eastAsia="en-US" w:bidi="ar-SA"/>
      </w:rPr>
    </w:lvl>
    <w:lvl w:ilvl="7" w:tplc="159A3C88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B726DDA8">
      <w:numFmt w:val="bullet"/>
      <w:lvlText w:val="•"/>
      <w:lvlJc w:val="left"/>
      <w:pPr>
        <w:ind w:left="8525" w:hanging="360"/>
      </w:pPr>
      <w:rPr>
        <w:rFonts w:hint="default"/>
        <w:lang w:val="it-IT" w:eastAsia="en-US" w:bidi="ar-SA"/>
      </w:rPr>
    </w:lvl>
  </w:abstractNum>
  <w:abstractNum w:abstractNumId="37" w15:restartNumberingAfterBreak="0">
    <w:nsid w:val="4C5D4232"/>
    <w:multiLevelType w:val="hybridMultilevel"/>
    <w:tmpl w:val="C786E4CA"/>
    <w:lvl w:ilvl="0" w:tplc="AB882D88">
      <w:start w:val="1"/>
      <w:numFmt w:val="decimal"/>
      <w:lvlText w:val="%1."/>
      <w:lvlJc w:val="left"/>
      <w:pPr>
        <w:ind w:left="172" w:hanging="288"/>
      </w:pPr>
      <w:rPr>
        <w:rFonts w:ascii="Times" w:eastAsia="Arial MT" w:hAnsi="Times" w:cs="Arial MT" w:hint="default"/>
        <w:spacing w:val="-1"/>
        <w:w w:val="100"/>
        <w:sz w:val="20"/>
        <w:szCs w:val="20"/>
        <w:lang w:val="it-IT" w:eastAsia="en-US" w:bidi="ar-SA"/>
      </w:rPr>
    </w:lvl>
    <w:lvl w:ilvl="1" w:tplc="3E8C0106">
      <w:numFmt w:val="bullet"/>
      <w:lvlText w:val="-"/>
      <w:lvlJc w:val="left"/>
      <w:pPr>
        <w:ind w:left="893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8D1CFFB8">
      <w:numFmt w:val="bullet"/>
      <w:lvlText w:val="•"/>
      <w:lvlJc w:val="left"/>
      <w:pPr>
        <w:ind w:left="1956" w:hanging="360"/>
      </w:pPr>
      <w:rPr>
        <w:rFonts w:hint="default"/>
        <w:lang w:val="it-IT" w:eastAsia="en-US" w:bidi="ar-SA"/>
      </w:rPr>
    </w:lvl>
    <w:lvl w:ilvl="3" w:tplc="BB80CB52">
      <w:numFmt w:val="bullet"/>
      <w:lvlText w:val="•"/>
      <w:lvlJc w:val="left"/>
      <w:pPr>
        <w:ind w:left="3012" w:hanging="360"/>
      </w:pPr>
      <w:rPr>
        <w:rFonts w:hint="default"/>
        <w:lang w:val="it-IT" w:eastAsia="en-US" w:bidi="ar-SA"/>
      </w:rPr>
    </w:lvl>
    <w:lvl w:ilvl="4" w:tplc="80D625FC">
      <w:numFmt w:val="bullet"/>
      <w:lvlText w:val="•"/>
      <w:lvlJc w:val="left"/>
      <w:pPr>
        <w:ind w:left="4068" w:hanging="360"/>
      </w:pPr>
      <w:rPr>
        <w:rFonts w:hint="default"/>
        <w:lang w:val="it-IT" w:eastAsia="en-US" w:bidi="ar-SA"/>
      </w:rPr>
    </w:lvl>
    <w:lvl w:ilvl="5" w:tplc="7D56CB22">
      <w:numFmt w:val="bullet"/>
      <w:lvlText w:val="•"/>
      <w:lvlJc w:val="left"/>
      <w:pPr>
        <w:ind w:left="5125" w:hanging="360"/>
      </w:pPr>
      <w:rPr>
        <w:rFonts w:hint="default"/>
        <w:lang w:val="it-IT" w:eastAsia="en-US" w:bidi="ar-SA"/>
      </w:rPr>
    </w:lvl>
    <w:lvl w:ilvl="6" w:tplc="5BAC3252">
      <w:numFmt w:val="bullet"/>
      <w:lvlText w:val="•"/>
      <w:lvlJc w:val="left"/>
      <w:pPr>
        <w:ind w:left="6181" w:hanging="360"/>
      </w:pPr>
      <w:rPr>
        <w:rFonts w:hint="default"/>
        <w:lang w:val="it-IT" w:eastAsia="en-US" w:bidi="ar-SA"/>
      </w:rPr>
    </w:lvl>
    <w:lvl w:ilvl="7" w:tplc="CC845B32">
      <w:numFmt w:val="bullet"/>
      <w:lvlText w:val="•"/>
      <w:lvlJc w:val="left"/>
      <w:pPr>
        <w:ind w:left="7237" w:hanging="360"/>
      </w:pPr>
      <w:rPr>
        <w:rFonts w:hint="default"/>
        <w:lang w:val="it-IT" w:eastAsia="en-US" w:bidi="ar-SA"/>
      </w:rPr>
    </w:lvl>
    <w:lvl w:ilvl="8" w:tplc="F5FC63F8">
      <w:numFmt w:val="bullet"/>
      <w:lvlText w:val="•"/>
      <w:lvlJc w:val="left"/>
      <w:pPr>
        <w:ind w:left="8293" w:hanging="360"/>
      </w:pPr>
      <w:rPr>
        <w:rFonts w:hint="default"/>
        <w:lang w:val="it-IT" w:eastAsia="en-US" w:bidi="ar-SA"/>
      </w:rPr>
    </w:lvl>
  </w:abstractNum>
  <w:abstractNum w:abstractNumId="38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4F91276C"/>
    <w:multiLevelType w:val="hybridMultilevel"/>
    <w:tmpl w:val="2EEEB41A"/>
    <w:lvl w:ilvl="0" w:tplc="B8424FF6">
      <w:start w:val="1"/>
      <w:numFmt w:val="decimal"/>
      <w:lvlText w:val="%1."/>
      <w:lvlJc w:val="left"/>
      <w:pPr>
        <w:ind w:left="1324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CE47060">
      <w:numFmt w:val="bullet"/>
      <w:lvlText w:val="•"/>
      <w:lvlJc w:val="left"/>
      <w:pPr>
        <w:ind w:left="2269" w:hanging="358"/>
      </w:pPr>
      <w:rPr>
        <w:rFonts w:hint="default"/>
        <w:lang w:val="it-IT" w:eastAsia="en-US" w:bidi="ar-SA"/>
      </w:rPr>
    </w:lvl>
    <w:lvl w:ilvl="2" w:tplc="98D0D9C8">
      <w:numFmt w:val="bullet"/>
      <w:lvlText w:val="•"/>
      <w:lvlJc w:val="left"/>
      <w:pPr>
        <w:ind w:left="3218" w:hanging="358"/>
      </w:pPr>
      <w:rPr>
        <w:rFonts w:hint="default"/>
        <w:lang w:val="it-IT" w:eastAsia="en-US" w:bidi="ar-SA"/>
      </w:rPr>
    </w:lvl>
    <w:lvl w:ilvl="3" w:tplc="88084584">
      <w:numFmt w:val="bullet"/>
      <w:lvlText w:val="•"/>
      <w:lvlJc w:val="left"/>
      <w:pPr>
        <w:ind w:left="4167" w:hanging="358"/>
      </w:pPr>
      <w:rPr>
        <w:rFonts w:hint="default"/>
        <w:lang w:val="it-IT" w:eastAsia="en-US" w:bidi="ar-SA"/>
      </w:rPr>
    </w:lvl>
    <w:lvl w:ilvl="4" w:tplc="2EEED9E2">
      <w:numFmt w:val="bullet"/>
      <w:lvlText w:val="•"/>
      <w:lvlJc w:val="left"/>
      <w:pPr>
        <w:ind w:left="5116" w:hanging="358"/>
      </w:pPr>
      <w:rPr>
        <w:rFonts w:hint="default"/>
        <w:lang w:val="it-IT" w:eastAsia="en-US" w:bidi="ar-SA"/>
      </w:rPr>
    </w:lvl>
    <w:lvl w:ilvl="5" w:tplc="5590E6C0">
      <w:numFmt w:val="bullet"/>
      <w:lvlText w:val="•"/>
      <w:lvlJc w:val="left"/>
      <w:pPr>
        <w:ind w:left="6065" w:hanging="358"/>
      </w:pPr>
      <w:rPr>
        <w:rFonts w:hint="default"/>
        <w:lang w:val="it-IT" w:eastAsia="en-US" w:bidi="ar-SA"/>
      </w:rPr>
    </w:lvl>
    <w:lvl w:ilvl="6" w:tplc="17AA3050">
      <w:numFmt w:val="bullet"/>
      <w:lvlText w:val="•"/>
      <w:lvlJc w:val="left"/>
      <w:pPr>
        <w:ind w:left="7014" w:hanging="358"/>
      </w:pPr>
      <w:rPr>
        <w:rFonts w:hint="default"/>
        <w:lang w:val="it-IT" w:eastAsia="en-US" w:bidi="ar-SA"/>
      </w:rPr>
    </w:lvl>
    <w:lvl w:ilvl="7" w:tplc="F9C24350">
      <w:numFmt w:val="bullet"/>
      <w:lvlText w:val="•"/>
      <w:lvlJc w:val="left"/>
      <w:pPr>
        <w:ind w:left="7963" w:hanging="358"/>
      </w:pPr>
      <w:rPr>
        <w:rFonts w:hint="default"/>
        <w:lang w:val="it-IT" w:eastAsia="en-US" w:bidi="ar-SA"/>
      </w:rPr>
    </w:lvl>
    <w:lvl w:ilvl="8" w:tplc="C7545C9C">
      <w:numFmt w:val="bullet"/>
      <w:lvlText w:val="•"/>
      <w:lvlJc w:val="left"/>
      <w:pPr>
        <w:ind w:left="8912" w:hanging="358"/>
      </w:pPr>
      <w:rPr>
        <w:rFonts w:hint="default"/>
        <w:lang w:val="it-IT" w:eastAsia="en-US" w:bidi="ar-SA"/>
      </w:rPr>
    </w:lvl>
  </w:abstractNum>
  <w:abstractNum w:abstractNumId="40" w15:restartNumberingAfterBreak="0">
    <w:nsid w:val="4F9C55E9"/>
    <w:multiLevelType w:val="hybridMultilevel"/>
    <w:tmpl w:val="AAE24BDA"/>
    <w:lvl w:ilvl="0" w:tplc="AB566DF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2CD46A8"/>
    <w:multiLevelType w:val="hybridMultilevel"/>
    <w:tmpl w:val="C1C8BB7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58587075"/>
    <w:multiLevelType w:val="hybridMultilevel"/>
    <w:tmpl w:val="F0D6D21E"/>
    <w:lvl w:ilvl="0" w:tplc="4AF037DE">
      <w:numFmt w:val="bullet"/>
      <w:lvlText w:val="-"/>
      <w:lvlJc w:val="left"/>
      <w:pPr>
        <w:ind w:left="827" w:hanging="360"/>
      </w:pPr>
      <w:rPr>
        <w:rFonts w:hint="default"/>
        <w:w w:val="99"/>
        <w:lang w:val="it-IT" w:eastAsia="en-US" w:bidi="ar-SA"/>
      </w:rPr>
    </w:lvl>
    <w:lvl w:ilvl="1" w:tplc="C46ACB12">
      <w:numFmt w:val="bullet"/>
      <w:lvlText w:val="•"/>
      <w:lvlJc w:val="left"/>
      <w:pPr>
        <w:ind w:left="1215" w:hanging="360"/>
      </w:pPr>
      <w:rPr>
        <w:rFonts w:hint="default"/>
        <w:lang w:val="it-IT" w:eastAsia="en-US" w:bidi="ar-SA"/>
      </w:rPr>
    </w:lvl>
    <w:lvl w:ilvl="2" w:tplc="1880571E">
      <w:numFmt w:val="bullet"/>
      <w:lvlText w:val="•"/>
      <w:lvlJc w:val="left"/>
      <w:pPr>
        <w:ind w:left="1611" w:hanging="360"/>
      </w:pPr>
      <w:rPr>
        <w:rFonts w:hint="default"/>
        <w:lang w:val="it-IT" w:eastAsia="en-US" w:bidi="ar-SA"/>
      </w:rPr>
    </w:lvl>
    <w:lvl w:ilvl="3" w:tplc="A1F0058E">
      <w:numFmt w:val="bullet"/>
      <w:lvlText w:val="•"/>
      <w:lvlJc w:val="left"/>
      <w:pPr>
        <w:ind w:left="2007" w:hanging="360"/>
      </w:pPr>
      <w:rPr>
        <w:rFonts w:hint="default"/>
        <w:lang w:val="it-IT" w:eastAsia="en-US" w:bidi="ar-SA"/>
      </w:rPr>
    </w:lvl>
    <w:lvl w:ilvl="4" w:tplc="7A7A3DC6">
      <w:numFmt w:val="bullet"/>
      <w:lvlText w:val="•"/>
      <w:lvlJc w:val="left"/>
      <w:pPr>
        <w:ind w:left="2402" w:hanging="360"/>
      </w:pPr>
      <w:rPr>
        <w:rFonts w:hint="default"/>
        <w:lang w:val="it-IT" w:eastAsia="en-US" w:bidi="ar-SA"/>
      </w:rPr>
    </w:lvl>
    <w:lvl w:ilvl="5" w:tplc="53D8032C">
      <w:numFmt w:val="bullet"/>
      <w:lvlText w:val="•"/>
      <w:lvlJc w:val="left"/>
      <w:pPr>
        <w:ind w:left="2798" w:hanging="360"/>
      </w:pPr>
      <w:rPr>
        <w:rFonts w:hint="default"/>
        <w:lang w:val="it-IT" w:eastAsia="en-US" w:bidi="ar-SA"/>
      </w:rPr>
    </w:lvl>
    <w:lvl w:ilvl="6" w:tplc="ECD0791A">
      <w:numFmt w:val="bullet"/>
      <w:lvlText w:val="•"/>
      <w:lvlJc w:val="left"/>
      <w:pPr>
        <w:ind w:left="3194" w:hanging="360"/>
      </w:pPr>
      <w:rPr>
        <w:rFonts w:hint="default"/>
        <w:lang w:val="it-IT" w:eastAsia="en-US" w:bidi="ar-SA"/>
      </w:rPr>
    </w:lvl>
    <w:lvl w:ilvl="7" w:tplc="441085A0">
      <w:numFmt w:val="bullet"/>
      <w:lvlText w:val="•"/>
      <w:lvlJc w:val="left"/>
      <w:pPr>
        <w:ind w:left="3589" w:hanging="360"/>
      </w:pPr>
      <w:rPr>
        <w:rFonts w:hint="default"/>
        <w:lang w:val="it-IT" w:eastAsia="en-US" w:bidi="ar-SA"/>
      </w:rPr>
    </w:lvl>
    <w:lvl w:ilvl="8" w:tplc="B644EA96">
      <w:numFmt w:val="bullet"/>
      <w:lvlText w:val="•"/>
      <w:lvlJc w:val="left"/>
      <w:pPr>
        <w:ind w:left="3985" w:hanging="360"/>
      </w:pPr>
      <w:rPr>
        <w:rFonts w:hint="default"/>
        <w:lang w:val="it-IT" w:eastAsia="en-US" w:bidi="ar-SA"/>
      </w:rPr>
    </w:lvl>
  </w:abstractNum>
  <w:abstractNum w:abstractNumId="43" w15:restartNumberingAfterBreak="0">
    <w:nsid w:val="58A87956"/>
    <w:multiLevelType w:val="hybridMultilevel"/>
    <w:tmpl w:val="8F36ADD6"/>
    <w:lvl w:ilvl="0" w:tplc="81646C96">
      <w:numFmt w:val="bullet"/>
      <w:lvlText w:val="-"/>
      <w:lvlJc w:val="left"/>
      <w:pPr>
        <w:ind w:left="310" w:hanging="1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3C8ADA22">
      <w:numFmt w:val="bullet"/>
      <w:lvlText w:val="•"/>
      <w:lvlJc w:val="left"/>
      <w:pPr>
        <w:ind w:left="1319" w:hanging="125"/>
      </w:pPr>
      <w:rPr>
        <w:rFonts w:hint="default"/>
        <w:lang w:val="it-IT" w:eastAsia="en-US" w:bidi="ar-SA"/>
      </w:rPr>
    </w:lvl>
    <w:lvl w:ilvl="2" w:tplc="01BCE148">
      <w:numFmt w:val="bullet"/>
      <w:lvlText w:val="•"/>
      <w:lvlJc w:val="left"/>
      <w:pPr>
        <w:ind w:left="2318" w:hanging="125"/>
      </w:pPr>
      <w:rPr>
        <w:rFonts w:hint="default"/>
        <w:lang w:val="it-IT" w:eastAsia="en-US" w:bidi="ar-SA"/>
      </w:rPr>
    </w:lvl>
    <w:lvl w:ilvl="3" w:tplc="0688DE44">
      <w:numFmt w:val="bullet"/>
      <w:lvlText w:val="•"/>
      <w:lvlJc w:val="left"/>
      <w:pPr>
        <w:ind w:left="3317" w:hanging="125"/>
      </w:pPr>
      <w:rPr>
        <w:rFonts w:hint="default"/>
        <w:lang w:val="it-IT" w:eastAsia="en-US" w:bidi="ar-SA"/>
      </w:rPr>
    </w:lvl>
    <w:lvl w:ilvl="4" w:tplc="88C42ECC">
      <w:numFmt w:val="bullet"/>
      <w:lvlText w:val="•"/>
      <w:lvlJc w:val="left"/>
      <w:pPr>
        <w:ind w:left="4316" w:hanging="125"/>
      </w:pPr>
      <w:rPr>
        <w:rFonts w:hint="default"/>
        <w:lang w:val="it-IT" w:eastAsia="en-US" w:bidi="ar-SA"/>
      </w:rPr>
    </w:lvl>
    <w:lvl w:ilvl="5" w:tplc="98D25FE6">
      <w:numFmt w:val="bullet"/>
      <w:lvlText w:val="•"/>
      <w:lvlJc w:val="left"/>
      <w:pPr>
        <w:ind w:left="5315" w:hanging="125"/>
      </w:pPr>
      <w:rPr>
        <w:rFonts w:hint="default"/>
        <w:lang w:val="it-IT" w:eastAsia="en-US" w:bidi="ar-SA"/>
      </w:rPr>
    </w:lvl>
    <w:lvl w:ilvl="6" w:tplc="581EEBE6">
      <w:numFmt w:val="bullet"/>
      <w:lvlText w:val="•"/>
      <w:lvlJc w:val="left"/>
      <w:pPr>
        <w:ind w:left="6314" w:hanging="125"/>
      </w:pPr>
      <w:rPr>
        <w:rFonts w:hint="default"/>
        <w:lang w:val="it-IT" w:eastAsia="en-US" w:bidi="ar-SA"/>
      </w:rPr>
    </w:lvl>
    <w:lvl w:ilvl="7" w:tplc="71F64E2A">
      <w:numFmt w:val="bullet"/>
      <w:lvlText w:val="•"/>
      <w:lvlJc w:val="left"/>
      <w:pPr>
        <w:ind w:left="7313" w:hanging="125"/>
      </w:pPr>
      <w:rPr>
        <w:rFonts w:hint="default"/>
        <w:lang w:val="it-IT" w:eastAsia="en-US" w:bidi="ar-SA"/>
      </w:rPr>
    </w:lvl>
    <w:lvl w:ilvl="8" w:tplc="FC12E322">
      <w:numFmt w:val="bullet"/>
      <w:lvlText w:val="•"/>
      <w:lvlJc w:val="left"/>
      <w:pPr>
        <w:ind w:left="8312" w:hanging="125"/>
      </w:pPr>
      <w:rPr>
        <w:rFonts w:hint="default"/>
        <w:lang w:val="it-IT" w:eastAsia="en-US" w:bidi="ar-SA"/>
      </w:rPr>
    </w:lvl>
  </w:abstractNum>
  <w:abstractNum w:abstractNumId="44" w15:restartNumberingAfterBreak="0">
    <w:nsid w:val="59140E3C"/>
    <w:multiLevelType w:val="hybridMultilevel"/>
    <w:tmpl w:val="58FC51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5FE06BB9"/>
    <w:multiLevelType w:val="hybridMultilevel"/>
    <w:tmpl w:val="D6086BD0"/>
    <w:lvl w:ilvl="0" w:tplc="0410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144919"/>
    <w:multiLevelType w:val="hybridMultilevel"/>
    <w:tmpl w:val="268C1646"/>
    <w:lvl w:ilvl="0" w:tplc="CE844E16">
      <w:numFmt w:val="bullet"/>
      <w:lvlText w:val="-"/>
      <w:lvlJc w:val="left"/>
      <w:pPr>
        <w:ind w:left="829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28A6C50E">
      <w:numFmt w:val="bullet"/>
      <w:lvlText w:val="•"/>
      <w:lvlJc w:val="left"/>
      <w:pPr>
        <w:ind w:left="1346" w:hanging="360"/>
      </w:pPr>
      <w:rPr>
        <w:rFonts w:hint="default"/>
        <w:lang w:val="it-IT" w:eastAsia="en-US" w:bidi="ar-SA"/>
      </w:rPr>
    </w:lvl>
    <w:lvl w:ilvl="2" w:tplc="4A1A5C02">
      <w:numFmt w:val="bullet"/>
      <w:lvlText w:val="•"/>
      <w:lvlJc w:val="left"/>
      <w:pPr>
        <w:ind w:left="1873" w:hanging="360"/>
      </w:pPr>
      <w:rPr>
        <w:rFonts w:hint="default"/>
        <w:lang w:val="it-IT" w:eastAsia="en-US" w:bidi="ar-SA"/>
      </w:rPr>
    </w:lvl>
    <w:lvl w:ilvl="3" w:tplc="5220FB44">
      <w:numFmt w:val="bullet"/>
      <w:lvlText w:val="•"/>
      <w:lvlJc w:val="left"/>
      <w:pPr>
        <w:ind w:left="2400" w:hanging="360"/>
      </w:pPr>
      <w:rPr>
        <w:rFonts w:hint="default"/>
        <w:lang w:val="it-IT" w:eastAsia="en-US" w:bidi="ar-SA"/>
      </w:rPr>
    </w:lvl>
    <w:lvl w:ilvl="4" w:tplc="E3E4320C">
      <w:numFmt w:val="bullet"/>
      <w:lvlText w:val="•"/>
      <w:lvlJc w:val="left"/>
      <w:pPr>
        <w:ind w:left="2927" w:hanging="360"/>
      </w:pPr>
      <w:rPr>
        <w:rFonts w:hint="default"/>
        <w:lang w:val="it-IT" w:eastAsia="en-US" w:bidi="ar-SA"/>
      </w:rPr>
    </w:lvl>
    <w:lvl w:ilvl="5" w:tplc="709471D4">
      <w:numFmt w:val="bullet"/>
      <w:lvlText w:val="•"/>
      <w:lvlJc w:val="left"/>
      <w:pPr>
        <w:ind w:left="3454" w:hanging="360"/>
      </w:pPr>
      <w:rPr>
        <w:rFonts w:hint="default"/>
        <w:lang w:val="it-IT" w:eastAsia="en-US" w:bidi="ar-SA"/>
      </w:rPr>
    </w:lvl>
    <w:lvl w:ilvl="6" w:tplc="320099A2">
      <w:numFmt w:val="bullet"/>
      <w:lvlText w:val="•"/>
      <w:lvlJc w:val="left"/>
      <w:pPr>
        <w:ind w:left="3981" w:hanging="360"/>
      </w:pPr>
      <w:rPr>
        <w:rFonts w:hint="default"/>
        <w:lang w:val="it-IT" w:eastAsia="en-US" w:bidi="ar-SA"/>
      </w:rPr>
    </w:lvl>
    <w:lvl w:ilvl="7" w:tplc="5F42EB44">
      <w:numFmt w:val="bullet"/>
      <w:lvlText w:val="•"/>
      <w:lvlJc w:val="left"/>
      <w:pPr>
        <w:ind w:left="4508" w:hanging="360"/>
      </w:pPr>
      <w:rPr>
        <w:rFonts w:hint="default"/>
        <w:lang w:val="it-IT" w:eastAsia="en-US" w:bidi="ar-SA"/>
      </w:rPr>
    </w:lvl>
    <w:lvl w:ilvl="8" w:tplc="42DECDFE">
      <w:numFmt w:val="bullet"/>
      <w:lvlText w:val="•"/>
      <w:lvlJc w:val="left"/>
      <w:pPr>
        <w:ind w:left="5035" w:hanging="360"/>
      </w:pPr>
      <w:rPr>
        <w:rFonts w:hint="default"/>
        <w:lang w:val="it-IT" w:eastAsia="en-US" w:bidi="ar-SA"/>
      </w:rPr>
    </w:lvl>
  </w:abstractNum>
  <w:abstractNum w:abstractNumId="49" w15:restartNumberingAfterBreak="0">
    <w:nsid w:val="68B70102"/>
    <w:multiLevelType w:val="hybridMultilevel"/>
    <w:tmpl w:val="D6086BD0"/>
    <w:lvl w:ilvl="0" w:tplc="0410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D63832"/>
    <w:multiLevelType w:val="hybridMultilevel"/>
    <w:tmpl w:val="298AF66A"/>
    <w:lvl w:ilvl="0" w:tplc="26F4B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E30E04"/>
    <w:multiLevelType w:val="hybridMultilevel"/>
    <w:tmpl w:val="349EEBDE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3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4EF4369"/>
    <w:multiLevelType w:val="hybridMultilevel"/>
    <w:tmpl w:val="00FAD190"/>
    <w:lvl w:ilvl="0" w:tplc="1B7A8C3C">
      <w:start w:val="1"/>
      <w:numFmt w:val="decimal"/>
      <w:lvlText w:val="%1."/>
      <w:lvlJc w:val="left"/>
      <w:pPr>
        <w:ind w:left="1314" w:hanging="33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BB2EB9A">
      <w:start w:val="1"/>
      <w:numFmt w:val="lowerRoman"/>
      <w:lvlText w:val="%2."/>
      <w:lvlJc w:val="left"/>
      <w:pPr>
        <w:ind w:left="1768" w:hanging="25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371A3A04">
      <w:numFmt w:val="bullet"/>
      <w:lvlText w:val="•"/>
      <w:lvlJc w:val="left"/>
      <w:pPr>
        <w:ind w:left="2765" w:hanging="257"/>
      </w:pPr>
      <w:rPr>
        <w:rFonts w:hint="default"/>
        <w:lang w:val="it-IT" w:eastAsia="en-US" w:bidi="ar-SA"/>
      </w:rPr>
    </w:lvl>
    <w:lvl w:ilvl="3" w:tplc="018EF764">
      <w:numFmt w:val="bullet"/>
      <w:lvlText w:val="•"/>
      <w:lvlJc w:val="left"/>
      <w:pPr>
        <w:ind w:left="3771" w:hanging="257"/>
      </w:pPr>
      <w:rPr>
        <w:rFonts w:hint="default"/>
        <w:lang w:val="it-IT" w:eastAsia="en-US" w:bidi="ar-SA"/>
      </w:rPr>
    </w:lvl>
    <w:lvl w:ilvl="4" w:tplc="5A003D8A">
      <w:numFmt w:val="bullet"/>
      <w:lvlText w:val="•"/>
      <w:lvlJc w:val="left"/>
      <w:pPr>
        <w:ind w:left="4777" w:hanging="257"/>
      </w:pPr>
      <w:rPr>
        <w:rFonts w:hint="default"/>
        <w:lang w:val="it-IT" w:eastAsia="en-US" w:bidi="ar-SA"/>
      </w:rPr>
    </w:lvl>
    <w:lvl w:ilvl="5" w:tplc="30105FE2">
      <w:numFmt w:val="bullet"/>
      <w:lvlText w:val="•"/>
      <w:lvlJc w:val="left"/>
      <w:pPr>
        <w:ind w:left="5782" w:hanging="257"/>
      </w:pPr>
      <w:rPr>
        <w:rFonts w:hint="default"/>
        <w:lang w:val="it-IT" w:eastAsia="en-US" w:bidi="ar-SA"/>
      </w:rPr>
    </w:lvl>
    <w:lvl w:ilvl="6" w:tplc="C6228DBA">
      <w:numFmt w:val="bullet"/>
      <w:lvlText w:val="•"/>
      <w:lvlJc w:val="left"/>
      <w:pPr>
        <w:ind w:left="6788" w:hanging="257"/>
      </w:pPr>
      <w:rPr>
        <w:rFonts w:hint="default"/>
        <w:lang w:val="it-IT" w:eastAsia="en-US" w:bidi="ar-SA"/>
      </w:rPr>
    </w:lvl>
    <w:lvl w:ilvl="7" w:tplc="9050C4E6">
      <w:numFmt w:val="bullet"/>
      <w:lvlText w:val="•"/>
      <w:lvlJc w:val="left"/>
      <w:pPr>
        <w:ind w:left="7794" w:hanging="257"/>
      </w:pPr>
      <w:rPr>
        <w:rFonts w:hint="default"/>
        <w:lang w:val="it-IT" w:eastAsia="en-US" w:bidi="ar-SA"/>
      </w:rPr>
    </w:lvl>
    <w:lvl w:ilvl="8" w:tplc="3D707650">
      <w:numFmt w:val="bullet"/>
      <w:lvlText w:val="•"/>
      <w:lvlJc w:val="left"/>
      <w:pPr>
        <w:ind w:left="8799" w:hanging="257"/>
      </w:pPr>
      <w:rPr>
        <w:rFonts w:hint="default"/>
        <w:lang w:val="it-IT" w:eastAsia="en-US" w:bidi="ar-SA"/>
      </w:rPr>
    </w:lvl>
  </w:abstractNum>
  <w:abstractNum w:abstractNumId="55" w15:restartNumberingAfterBreak="0">
    <w:nsid w:val="78ED6F7A"/>
    <w:multiLevelType w:val="hybridMultilevel"/>
    <w:tmpl w:val="CEC02C78"/>
    <w:lvl w:ilvl="0" w:tplc="513E39D8">
      <w:numFmt w:val="bullet"/>
      <w:lvlText w:val=""/>
      <w:lvlJc w:val="left"/>
      <w:pPr>
        <w:ind w:left="89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5C548F58">
      <w:numFmt w:val="bullet"/>
      <w:lvlText w:val="•"/>
      <w:lvlJc w:val="left"/>
      <w:pPr>
        <w:ind w:left="1850" w:hanging="360"/>
      </w:pPr>
      <w:rPr>
        <w:rFonts w:hint="default"/>
        <w:lang w:val="it-IT" w:eastAsia="en-US" w:bidi="ar-SA"/>
      </w:rPr>
    </w:lvl>
    <w:lvl w:ilvl="2" w:tplc="9FCE37A6">
      <w:numFmt w:val="bullet"/>
      <w:lvlText w:val="•"/>
      <w:lvlJc w:val="left"/>
      <w:pPr>
        <w:ind w:left="2801" w:hanging="360"/>
      </w:pPr>
      <w:rPr>
        <w:rFonts w:hint="default"/>
        <w:lang w:val="it-IT" w:eastAsia="en-US" w:bidi="ar-SA"/>
      </w:rPr>
    </w:lvl>
    <w:lvl w:ilvl="3" w:tplc="31DE91B2">
      <w:numFmt w:val="bullet"/>
      <w:lvlText w:val="•"/>
      <w:lvlJc w:val="left"/>
      <w:pPr>
        <w:ind w:left="3751" w:hanging="360"/>
      </w:pPr>
      <w:rPr>
        <w:rFonts w:hint="default"/>
        <w:lang w:val="it-IT" w:eastAsia="en-US" w:bidi="ar-SA"/>
      </w:rPr>
    </w:lvl>
    <w:lvl w:ilvl="4" w:tplc="F48C5F0C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C23616AE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809E8EC4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9B9AF13A">
      <w:numFmt w:val="bullet"/>
      <w:lvlText w:val="•"/>
      <w:lvlJc w:val="left"/>
      <w:pPr>
        <w:ind w:left="7554" w:hanging="360"/>
      </w:pPr>
      <w:rPr>
        <w:rFonts w:hint="default"/>
        <w:lang w:val="it-IT" w:eastAsia="en-US" w:bidi="ar-SA"/>
      </w:rPr>
    </w:lvl>
    <w:lvl w:ilvl="8" w:tplc="07A809D4">
      <w:numFmt w:val="bullet"/>
      <w:lvlText w:val="•"/>
      <w:lvlJc w:val="left"/>
      <w:pPr>
        <w:ind w:left="8505" w:hanging="360"/>
      </w:pPr>
      <w:rPr>
        <w:rFonts w:hint="default"/>
        <w:lang w:val="it-IT" w:eastAsia="en-US" w:bidi="ar-SA"/>
      </w:rPr>
    </w:lvl>
  </w:abstractNum>
  <w:abstractNum w:abstractNumId="56" w15:restartNumberingAfterBreak="0">
    <w:nsid w:val="79754469"/>
    <w:multiLevelType w:val="hybridMultilevel"/>
    <w:tmpl w:val="EC4EFD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8"/>
  </w:num>
  <w:num w:numId="2">
    <w:abstractNumId w:val="25"/>
  </w:num>
  <w:num w:numId="3">
    <w:abstractNumId w:val="42"/>
  </w:num>
  <w:num w:numId="4">
    <w:abstractNumId w:val="31"/>
  </w:num>
  <w:num w:numId="5">
    <w:abstractNumId w:val="52"/>
  </w:num>
  <w:num w:numId="6">
    <w:abstractNumId w:val="28"/>
  </w:num>
  <w:num w:numId="7">
    <w:abstractNumId w:val="47"/>
  </w:num>
  <w:num w:numId="8">
    <w:abstractNumId w:val="49"/>
  </w:num>
  <w:num w:numId="9">
    <w:abstractNumId w:val="37"/>
  </w:num>
  <w:num w:numId="10">
    <w:abstractNumId w:val="19"/>
  </w:num>
  <w:num w:numId="11">
    <w:abstractNumId w:val="29"/>
  </w:num>
  <w:num w:numId="12">
    <w:abstractNumId w:val="23"/>
  </w:num>
  <w:num w:numId="13">
    <w:abstractNumId w:val="40"/>
  </w:num>
  <w:num w:numId="14">
    <w:abstractNumId w:val="32"/>
  </w:num>
  <w:num w:numId="15">
    <w:abstractNumId w:val="13"/>
  </w:num>
  <w:num w:numId="16">
    <w:abstractNumId w:val="16"/>
  </w:num>
  <w:num w:numId="17">
    <w:abstractNumId w:val="14"/>
  </w:num>
  <w:num w:numId="18">
    <w:abstractNumId w:val="12"/>
  </w:num>
  <w:num w:numId="19">
    <w:abstractNumId w:val="55"/>
  </w:num>
  <w:num w:numId="20">
    <w:abstractNumId w:val="56"/>
  </w:num>
  <w:num w:numId="21">
    <w:abstractNumId w:val="44"/>
  </w:num>
  <w:num w:numId="22">
    <w:abstractNumId w:val="36"/>
  </w:num>
  <w:num w:numId="23">
    <w:abstractNumId w:val="26"/>
  </w:num>
  <w:num w:numId="24">
    <w:abstractNumId w:val="30"/>
  </w:num>
  <w:num w:numId="25">
    <w:abstractNumId w:val="50"/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6"/>
  </w:num>
  <w:num w:numId="28">
    <w:abstractNumId w:val="53"/>
  </w:num>
  <w:num w:numId="29">
    <w:abstractNumId w:val="31"/>
  </w:num>
  <w:num w:numId="30">
    <w:abstractNumId w:val="31"/>
  </w:num>
  <w:num w:numId="31">
    <w:abstractNumId w:val="31"/>
  </w:num>
  <w:num w:numId="32">
    <w:abstractNumId w:val="43"/>
  </w:num>
  <w:num w:numId="33">
    <w:abstractNumId w:val="18"/>
  </w:num>
  <w:num w:numId="34">
    <w:abstractNumId w:val="20"/>
  </w:num>
  <w:num w:numId="35">
    <w:abstractNumId w:val="21"/>
  </w:num>
  <w:num w:numId="36">
    <w:abstractNumId w:val="54"/>
  </w:num>
  <w:num w:numId="37">
    <w:abstractNumId w:val="17"/>
  </w:num>
  <w:num w:numId="38">
    <w:abstractNumId w:val="35"/>
  </w:num>
  <w:num w:numId="39">
    <w:abstractNumId w:val="39"/>
  </w:num>
  <w:num w:numId="40">
    <w:abstractNumId w:val="38"/>
  </w:num>
  <w:num w:numId="41">
    <w:abstractNumId w:val="15"/>
  </w:num>
  <w:num w:numId="42">
    <w:abstractNumId w:val="41"/>
  </w:num>
  <w:num w:numId="43">
    <w:abstractNumId w:val="22"/>
  </w:num>
  <w:num w:numId="44">
    <w:abstractNumId w:val="51"/>
  </w:num>
  <w:num w:numId="45">
    <w:abstractNumId w:val="24"/>
  </w:num>
  <w:num w:numId="46">
    <w:abstractNumId w:val="5"/>
  </w:num>
  <w:num w:numId="47">
    <w:abstractNumId w:val="10"/>
  </w:num>
  <w:num w:numId="48">
    <w:abstractNumId w:val="45"/>
  </w:num>
  <w:num w:numId="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2471"/>
    <w:rsid w:val="00001A95"/>
    <w:rsid w:val="00023CFA"/>
    <w:rsid w:val="0004210A"/>
    <w:rsid w:val="00085015"/>
    <w:rsid w:val="000B78E6"/>
    <w:rsid w:val="000C3A6F"/>
    <w:rsid w:val="00106295"/>
    <w:rsid w:val="00114844"/>
    <w:rsid w:val="001233F1"/>
    <w:rsid w:val="00123C80"/>
    <w:rsid w:val="001410C5"/>
    <w:rsid w:val="00141FA8"/>
    <w:rsid w:val="00170F28"/>
    <w:rsid w:val="001811E4"/>
    <w:rsid w:val="00195142"/>
    <w:rsid w:val="001A62F4"/>
    <w:rsid w:val="001B32C0"/>
    <w:rsid w:val="001B3408"/>
    <w:rsid w:val="001C2494"/>
    <w:rsid w:val="001F4C9D"/>
    <w:rsid w:val="001F7313"/>
    <w:rsid w:val="002052A0"/>
    <w:rsid w:val="00212A7C"/>
    <w:rsid w:val="00237941"/>
    <w:rsid w:val="00251C1A"/>
    <w:rsid w:val="00254D76"/>
    <w:rsid w:val="00261D5C"/>
    <w:rsid w:val="002635E2"/>
    <w:rsid w:val="00264B11"/>
    <w:rsid w:val="00267CDF"/>
    <w:rsid w:val="00271BE9"/>
    <w:rsid w:val="002A0B08"/>
    <w:rsid w:val="002A4341"/>
    <w:rsid w:val="002C4EEE"/>
    <w:rsid w:val="002F38CF"/>
    <w:rsid w:val="002F754F"/>
    <w:rsid w:val="002F7F0A"/>
    <w:rsid w:val="00301155"/>
    <w:rsid w:val="00336DEB"/>
    <w:rsid w:val="00347B63"/>
    <w:rsid w:val="0035195C"/>
    <w:rsid w:val="0036533A"/>
    <w:rsid w:val="00371A2A"/>
    <w:rsid w:val="00375635"/>
    <w:rsid w:val="003765EF"/>
    <w:rsid w:val="00382E64"/>
    <w:rsid w:val="00392212"/>
    <w:rsid w:val="00393336"/>
    <w:rsid w:val="00395C81"/>
    <w:rsid w:val="003D1648"/>
    <w:rsid w:val="003D2C13"/>
    <w:rsid w:val="003D6FD7"/>
    <w:rsid w:val="003E3531"/>
    <w:rsid w:val="003F1ABC"/>
    <w:rsid w:val="003F419B"/>
    <w:rsid w:val="003F52FF"/>
    <w:rsid w:val="00400A29"/>
    <w:rsid w:val="00405A06"/>
    <w:rsid w:val="00435AF7"/>
    <w:rsid w:val="0044640D"/>
    <w:rsid w:val="00447354"/>
    <w:rsid w:val="004640DD"/>
    <w:rsid w:val="00482297"/>
    <w:rsid w:val="004A597B"/>
    <w:rsid w:val="004A5A44"/>
    <w:rsid w:val="004C036B"/>
    <w:rsid w:val="004D133E"/>
    <w:rsid w:val="004F1AE8"/>
    <w:rsid w:val="004F77D3"/>
    <w:rsid w:val="005015B2"/>
    <w:rsid w:val="0051513E"/>
    <w:rsid w:val="00521181"/>
    <w:rsid w:val="00570A99"/>
    <w:rsid w:val="005763F2"/>
    <w:rsid w:val="005A1BE3"/>
    <w:rsid w:val="005A35D3"/>
    <w:rsid w:val="005A7D53"/>
    <w:rsid w:val="005C2CCD"/>
    <w:rsid w:val="005D18F6"/>
    <w:rsid w:val="005E0BBD"/>
    <w:rsid w:val="005E4A64"/>
    <w:rsid w:val="005E5AAD"/>
    <w:rsid w:val="005F6BF3"/>
    <w:rsid w:val="00603F59"/>
    <w:rsid w:val="006040F1"/>
    <w:rsid w:val="006042EB"/>
    <w:rsid w:val="00636DA0"/>
    <w:rsid w:val="00646025"/>
    <w:rsid w:val="0065726A"/>
    <w:rsid w:val="006617ED"/>
    <w:rsid w:val="006917FE"/>
    <w:rsid w:val="00691A60"/>
    <w:rsid w:val="00691EC9"/>
    <w:rsid w:val="00697898"/>
    <w:rsid w:val="006B2E29"/>
    <w:rsid w:val="006D2C3B"/>
    <w:rsid w:val="006E11D8"/>
    <w:rsid w:val="006F19C7"/>
    <w:rsid w:val="0073035C"/>
    <w:rsid w:val="00756C8F"/>
    <w:rsid w:val="00767ADD"/>
    <w:rsid w:val="00767E26"/>
    <w:rsid w:val="0077330F"/>
    <w:rsid w:val="00780635"/>
    <w:rsid w:val="007821A4"/>
    <w:rsid w:val="00787D64"/>
    <w:rsid w:val="00796C6A"/>
    <w:rsid w:val="00796E0D"/>
    <w:rsid w:val="00797B69"/>
    <w:rsid w:val="007A0FC5"/>
    <w:rsid w:val="007A7560"/>
    <w:rsid w:val="007C4BA7"/>
    <w:rsid w:val="007D50EC"/>
    <w:rsid w:val="007D60C9"/>
    <w:rsid w:val="007D6D85"/>
    <w:rsid w:val="007E28A2"/>
    <w:rsid w:val="007F09FB"/>
    <w:rsid w:val="0081466A"/>
    <w:rsid w:val="0083661A"/>
    <w:rsid w:val="00836960"/>
    <w:rsid w:val="00837066"/>
    <w:rsid w:val="00874BA0"/>
    <w:rsid w:val="00895110"/>
    <w:rsid w:val="008A01CB"/>
    <w:rsid w:val="008B7B1F"/>
    <w:rsid w:val="008E2422"/>
    <w:rsid w:val="00926284"/>
    <w:rsid w:val="00935A36"/>
    <w:rsid w:val="00937D76"/>
    <w:rsid w:val="009425E5"/>
    <w:rsid w:val="00960430"/>
    <w:rsid w:val="009632AA"/>
    <w:rsid w:val="00972691"/>
    <w:rsid w:val="009846A7"/>
    <w:rsid w:val="00991DF7"/>
    <w:rsid w:val="009920C2"/>
    <w:rsid w:val="00994074"/>
    <w:rsid w:val="009B1C66"/>
    <w:rsid w:val="009C46A1"/>
    <w:rsid w:val="009D4E28"/>
    <w:rsid w:val="009E2471"/>
    <w:rsid w:val="009E6F6C"/>
    <w:rsid w:val="009E7106"/>
    <w:rsid w:val="00A06ECA"/>
    <w:rsid w:val="00A06ED6"/>
    <w:rsid w:val="00A239C3"/>
    <w:rsid w:val="00A72CC9"/>
    <w:rsid w:val="00A81F2D"/>
    <w:rsid w:val="00A8295A"/>
    <w:rsid w:val="00A932FA"/>
    <w:rsid w:val="00AA02D1"/>
    <w:rsid w:val="00AD1A97"/>
    <w:rsid w:val="00AD48AD"/>
    <w:rsid w:val="00AF63BF"/>
    <w:rsid w:val="00B0749E"/>
    <w:rsid w:val="00B202F5"/>
    <w:rsid w:val="00B20E82"/>
    <w:rsid w:val="00B33786"/>
    <w:rsid w:val="00B43AF0"/>
    <w:rsid w:val="00B50FFC"/>
    <w:rsid w:val="00B70B48"/>
    <w:rsid w:val="00B973C3"/>
    <w:rsid w:val="00BA213A"/>
    <w:rsid w:val="00BB040C"/>
    <w:rsid w:val="00BC2C5B"/>
    <w:rsid w:val="00BC5DCE"/>
    <w:rsid w:val="00BC658C"/>
    <w:rsid w:val="00BE096A"/>
    <w:rsid w:val="00BE2230"/>
    <w:rsid w:val="00BF7C29"/>
    <w:rsid w:val="00C01844"/>
    <w:rsid w:val="00C12207"/>
    <w:rsid w:val="00C124CD"/>
    <w:rsid w:val="00C14E08"/>
    <w:rsid w:val="00C23322"/>
    <w:rsid w:val="00C240B9"/>
    <w:rsid w:val="00C34A1A"/>
    <w:rsid w:val="00C42D47"/>
    <w:rsid w:val="00C43E4B"/>
    <w:rsid w:val="00C50B1E"/>
    <w:rsid w:val="00C55C70"/>
    <w:rsid w:val="00C64193"/>
    <w:rsid w:val="00C863D5"/>
    <w:rsid w:val="00C86CB4"/>
    <w:rsid w:val="00C87586"/>
    <w:rsid w:val="00C95740"/>
    <w:rsid w:val="00CA4B71"/>
    <w:rsid w:val="00CB1A11"/>
    <w:rsid w:val="00CB6766"/>
    <w:rsid w:val="00CD03A9"/>
    <w:rsid w:val="00CD21BD"/>
    <w:rsid w:val="00CD4430"/>
    <w:rsid w:val="00CF5B82"/>
    <w:rsid w:val="00D04212"/>
    <w:rsid w:val="00D076B4"/>
    <w:rsid w:val="00D07A78"/>
    <w:rsid w:val="00D61AEB"/>
    <w:rsid w:val="00D723EC"/>
    <w:rsid w:val="00D824AC"/>
    <w:rsid w:val="00D83301"/>
    <w:rsid w:val="00D90ECD"/>
    <w:rsid w:val="00DB702F"/>
    <w:rsid w:val="00DC3CAE"/>
    <w:rsid w:val="00DD49FB"/>
    <w:rsid w:val="00DD587A"/>
    <w:rsid w:val="00DD71C4"/>
    <w:rsid w:val="00DF0F96"/>
    <w:rsid w:val="00DF4823"/>
    <w:rsid w:val="00E03D7F"/>
    <w:rsid w:val="00E04B87"/>
    <w:rsid w:val="00E0770C"/>
    <w:rsid w:val="00E21FAB"/>
    <w:rsid w:val="00E3008A"/>
    <w:rsid w:val="00E4794A"/>
    <w:rsid w:val="00E55F8F"/>
    <w:rsid w:val="00E57BE8"/>
    <w:rsid w:val="00E8442C"/>
    <w:rsid w:val="00EB22DA"/>
    <w:rsid w:val="00EB3D6A"/>
    <w:rsid w:val="00EB519D"/>
    <w:rsid w:val="00EC50DF"/>
    <w:rsid w:val="00ED66ED"/>
    <w:rsid w:val="00EE59F0"/>
    <w:rsid w:val="00EF291F"/>
    <w:rsid w:val="00F05795"/>
    <w:rsid w:val="00F11F02"/>
    <w:rsid w:val="00F15D33"/>
    <w:rsid w:val="00F436BD"/>
    <w:rsid w:val="00F437AF"/>
    <w:rsid w:val="00F46405"/>
    <w:rsid w:val="00F52366"/>
    <w:rsid w:val="00F72D21"/>
    <w:rsid w:val="00F76A9B"/>
    <w:rsid w:val="00FB6B7B"/>
    <w:rsid w:val="00FC05A2"/>
    <w:rsid w:val="00FC770F"/>
    <w:rsid w:val="00FC7B4D"/>
    <w:rsid w:val="00FD3B98"/>
    <w:rsid w:val="00FD65FD"/>
    <w:rsid w:val="00FF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60BB2A"/>
  <w15:docId w15:val="{31F42854-9655-4D87-A6CF-03DA809B9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D64"/>
  </w:style>
  <w:style w:type="paragraph" w:styleId="Titolo1">
    <w:name w:val="heading 1"/>
    <w:basedOn w:val="Normale"/>
    <w:next w:val="Normale"/>
    <w:link w:val="Titolo1Carattere"/>
    <w:qFormat/>
    <w:rsid w:val="00FC770F"/>
    <w:pPr>
      <w:keepNext/>
      <w:widowControl w:val="0"/>
      <w:tabs>
        <w:tab w:val="num" w:pos="432"/>
      </w:tabs>
      <w:suppressAutoHyphens/>
      <w:overflowPunct w:val="0"/>
      <w:autoSpaceDE w:val="0"/>
      <w:spacing w:after="0" w:line="240" w:lineRule="auto"/>
      <w:ind w:left="432" w:hanging="432"/>
      <w:outlineLvl w:val="0"/>
    </w:pPr>
    <w:rPr>
      <w:rFonts w:ascii="Brush Script MT" w:eastAsia="Times New Roman" w:hAnsi="Brush Script MT" w:cs="Brush Script MT"/>
      <w:b/>
      <w:i/>
      <w:sz w:val="24"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FC770F"/>
    <w:pPr>
      <w:keepNext/>
      <w:tabs>
        <w:tab w:val="num" w:pos="720"/>
      </w:tabs>
      <w:suppressAutoHyphens/>
      <w:overflowPunct w:val="0"/>
      <w:autoSpaceDE w:val="0"/>
      <w:spacing w:before="240" w:after="60" w:line="240" w:lineRule="auto"/>
      <w:ind w:left="720" w:hanging="720"/>
      <w:outlineLvl w:val="2"/>
    </w:pPr>
    <w:rPr>
      <w:rFonts w:ascii="Cambria" w:eastAsia="PMingLiU" w:hAnsi="Cambria" w:cs="Cambria"/>
      <w:b/>
      <w:bCs/>
      <w:sz w:val="26"/>
      <w:szCs w:val="26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FC770F"/>
    <w:pPr>
      <w:tabs>
        <w:tab w:val="num" w:pos="1152"/>
      </w:tabs>
      <w:suppressAutoHyphens/>
      <w:overflowPunct w:val="0"/>
      <w:autoSpaceDE w:val="0"/>
      <w:spacing w:before="240" w:after="60" w:line="240" w:lineRule="auto"/>
      <w:ind w:left="1152" w:hanging="1152"/>
      <w:outlineLvl w:val="5"/>
    </w:pPr>
    <w:rPr>
      <w:rFonts w:ascii="Calibri" w:eastAsia="PMingLiU" w:hAnsi="Calibri" w:cs="Arial"/>
      <w:b/>
      <w:bCs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9E2471"/>
    <w:rPr>
      <w:color w:val="000080"/>
      <w:u w:val="single"/>
    </w:rPr>
  </w:style>
  <w:style w:type="character" w:customStyle="1" w:styleId="algouri">
    <w:name w:val="algouri"/>
    <w:basedOn w:val="Carpredefinitoparagrafo"/>
    <w:rsid w:val="00B43AF0"/>
  </w:style>
  <w:style w:type="character" w:customStyle="1" w:styleId="Titolo1Carattere">
    <w:name w:val="Titolo 1 Carattere"/>
    <w:basedOn w:val="Carpredefinitoparagrafo"/>
    <w:link w:val="Titolo1"/>
    <w:rsid w:val="00FC770F"/>
    <w:rPr>
      <w:rFonts w:ascii="Brush Script MT" w:eastAsia="Times New Roman" w:hAnsi="Brush Script MT" w:cs="Brush Script MT"/>
      <w:b/>
      <w:i/>
      <w:sz w:val="24"/>
      <w:szCs w:val="20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FC770F"/>
    <w:rPr>
      <w:rFonts w:ascii="Cambria" w:eastAsia="PMingLiU" w:hAnsi="Cambria" w:cs="Cambria"/>
      <w:b/>
      <w:bCs/>
      <w:sz w:val="26"/>
      <w:szCs w:val="26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FC770F"/>
    <w:rPr>
      <w:rFonts w:ascii="Calibri" w:eastAsia="PMingLiU" w:hAnsi="Calibri" w:cs="Arial"/>
      <w:b/>
      <w:bCs/>
      <w:lang w:eastAsia="ar-SA"/>
    </w:rPr>
  </w:style>
  <w:style w:type="character" w:customStyle="1" w:styleId="WW8Num3z0">
    <w:name w:val="WW8Num3z0"/>
    <w:rsid w:val="00FC770F"/>
    <w:rPr>
      <w:rFonts w:ascii="Wingdings" w:hAnsi="Wingdings" w:cs="Wingdings"/>
    </w:rPr>
  </w:style>
  <w:style w:type="character" w:customStyle="1" w:styleId="WW8Num3z1">
    <w:name w:val="WW8Num3z1"/>
    <w:rsid w:val="00FC770F"/>
    <w:rPr>
      <w:rFonts w:ascii="Times New Roman" w:eastAsia="Times New Roman" w:hAnsi="Times New Roman" w:cs="Times New Roman"/>
    </w:rPr>
  </w:style>
  <w:style w:type="character" w:customStyle="1" w:styleId="WW8Num3z3">
    <w:name w:val="WW8Num3z3"/>
    <w:rsid w:val="00FC770F"/>
    <w:rPr>
      <w:rFonts w:ascii="Symbol" w:hAnsi="Symbol" w:cs="Symbol"/>
    </w:rPr>
  </w:style>
  <w:style w:type="character" w:customStyle="1" w:styleId="WW8Num3z4">
    <w:name w:val="WW8Num3z4"/>
    <w:rsid w:val="00FC770F"/>
    <w:rPr>
      <w:rFonts w:ascii="Courier New" w:hAnsi="Courier New" w:cs="Courier New"/>
    </w:rPr>
  </w:style>
  <w:style w:type="character" w:customStyle="1" w:styleId="WW8Num4z0">
    <w:name w:val="WW8Num4z0"/>
    <w:rsid w:val="00FC770F"/>
    <w:rPr>
      <w:rFonts w:ascii="Symbol" w:hAnsi="Symbol" w:cs="Symbol"/>
    </w:rPr>
  </w:style>
  <w:style w:type="character" w:customStyle="1" w:styleId="WW8Num4z1">
    <w:name w:val="WW8Num4z1"/>
    <w:rsid w:val="00FC770F"/>
    <w:rPr>
      <w:rFonts w:ascii="Courier New" w:hAnsi="Courier New" w:cs="Courier New"/>
    </w:rPr>
  </w:style>
  <w:style w:type="character" w:customStyle="1" w:styleId="WW8Num4z2">
    <w:name w:val="WW8Num4z2"/>
    <w:rsid w:val="00FC770F"/>
    <w:rPr>
      <w:rFonts w:ascii="Wingdings" w:hAnsi="Wingdings" w:cs="Wingdings"/>
    </w:rPr>
  </w:style>
  <w:style w:type="character" w:customStyle="1" w:styleId="WW8Num5z0">
    <w:name w:val="WW8Num5z0"/>
    <w:rsid w:val="00FC770F"/>
    <w:rPr>
      <w:rFonts w:ascii="Wingdings" w:hAnsi="Wingdings" w:cs="Wingdings"/>
    </w:rPr>
  </w:style>
  <w:style w:type="character" w:customStyle="1" w:styleId="WW8Num5z1">
    <w:name w:val="WW8Num5z1"/>
    <w:rsid w:val="00FC770F"/>
    <w:rPr>
      <w:rFonts w:ascii="Courier New" w:hAnsi="Courier New" w:cs="Courier New"/>
    </w:rPr>
  </w:style>
  <w:style w:type="character" w:customStyle="1" w:styleId="WW8Num5z3">
    <w:name w:val="WW8Num5z3"/>
    <w:rsid w:val="00FC770F"/>
    <w:rPr>
      <w:rFonts w:ascii="Symbol" w:hAnsi="Symbol" w:cs="Symbol"/>
    </w:rPr>
  </w:style>
  <w:style w:type="character" w:customStyle="1" w:styleId="WW8Num7z0">
    <w:name w:val="WW8Num7z0"/>
    <w:rsid w:val="00FC770F"/>
    <w:rPr>
      <w:rFonts w:ascii="Wingdings" w:hAnsi="Wingdings" w:cs="Wingdings"/>
    </w:rPr>
  </w:style>
  <w:style w:type="character" w:customStyle="1" w:styleId="WW8Num7z1">
    <w:name w:val="WW8Num7z1"/>
    <w:rsid w:val="00FC770F"/>
    <w:rPr>
      <w:rFonts w:ascii="Courier New" w:hAnsi="Courier New" w:cs="Courier New"/>
    </w:rPr>
  </w:style>
  <w:style w:type="character" w:customStyle="1" w:styleId="WW8Num7z3">
    <w:name w:val="WW8Num7z3"/>
    <w:rsid w:val="00FC770F"/>
    <w:rPr>
      <w:rFonts w:ascii="Symbol" w:hAnsi="Symbol" w:cs="Symbol"/>
    </w:rPr>
  </w:style>
  <w:style w:type="character" w:customStyle="1" w:styleId="WW8Num8z0">
    <w:name w:val="WW8Num8z0"/>
    <w:rsid w:val="00FC770F"/>
    <w:rPr>
      <w:rFonts w:ascii="Wingdings" w:hAnsi="Wingdings" w:cs="Wingdings"/>
    </w:rPr>
  </w:style>
  <w:style w:type="character" w:customStyle="1" w:styleId="WW8Num8z1">
    <w:name w:val="WW8Num8z1"/>
    <w:rsid w:val="00FC770F"/>
    <w:rPr>
      <w:rFonts w:ascii="Courier New" w:hAnsi="Courier New" w:cs="Courier New"/>
    </w:rPr>
  </w:style>
  <w:style w:type="character" w:customStyle="1" w:styleId="WW8Num8z3">
    <w:name w:val="WW8Num8z3"/>
    <w:rsid w:val="00FC770F"/>
    <w:rPr>
      <w:rFonts w:ascii="Symbol" w:hAnsi="Symbol" w:cs="Symbol"/>
    </w:rPr>
  </w:style>
  <w:style w:type="character" w:customStyle="1" w:styleId="WW8Num9z0">
    <w:name w:val="WW8Num9z0"/>
    <w:rsid w:val="00FC770F"/>
    <w:rPr>
      <w:rFonts w:ascii="Wingdings" w:hAnsi="Wingdings" w:cs="Wingdings"/>
    </w:rPr>
  </w:style>
  <w:style w:type="character" w:customStyle="1" w:styleId="WW8Num9z1">
    <w:name w:val="WW8Num9z1"/>
    <w:rsid w:val="00FC770F"/>
    <w:rPr>
      <w:rFonts w:ascii="Courier New" w:hAnsi="Courier New" w:cs="Courier New"/>
    </w:rPr>
  </w:style>
  <w:style w:type="character" w:customStyle="1" w:styleId="WW8Num9z3">
    <w:name w:val="WW8Num9z3"/>
    <w:rsid w:val="00FC770F"/>
    <w:rPr>
      <w:rFonts w:ascii="Symbol" w:hAnsi="Symbol" w:cs="Symbol"/>
    </w:rPr>
  </w:style>
  <w:style w:type="character" w:customStyle="1" w:styleId="WW8Num10z0">
    <w:name w:val="WW8Num10z0"/>
    <w:rsid w:val="00FC770F"/>
    <w:rPr>
      <w:rFonts w:ascii="Wingdings" w:hAnsi="Wingdings" w:cs="Wingdings"/>
    </w:rPr>
  </w:style>
  <w:style w:type="character" w:customStyle="1" w:styleId="WW8Num10z1">
    <w:name w:val="WW8Num10z1"/>
    <w:rsid w:val="00FC770F"/>
    <w:rPr>
      <w:rFonts w:ascii="Courier New" w:hAnsi="Courier New" w:cs="Courier New"/>
    </w:rPr>
  </w:style>
  <w:style w:type="character" w:customStyle="1" w:styleId="WW8Num10z3">
    <w:name w:val="WW8Num10z3"/>
    <w:rsid w:val="00FC770F"/>
    <w:rPr>
      <w:rFonts w:ascii="Symbol" w:hAnsi="Symbol" w:cs="Symbol"/>
    </w:rPr>
  </w:style>
  <w:style w:type="character" w:customStyle="1" w:styleId="WW8Num12z0">
    <w:name w:val="WW8Num12z0"/>
    <w:rsid w:val="00FC770F"/>
    <w:rPr>
      <w:rFonts w:ascii="Symbol" w:hAnsi="Symbol" w:cs="Symbol"/>
    </w:rPr>
  </w:style>
  <w:style w:type="character" w:customStyle="1" w:styleId="WW8Num12z1">
    <w:name w:val="WW8Num12z1"/>
    <w:rsid w:val="00FC770F"/>
    <w:rPr>
      <w:rFonts w:ascii="Courier New" w:hAnsi="Courier New" w:cs="Courier New"/>
    </w:rPr>
  </w:style>
  <w:style w:type="character" w:customStyle="1" w:styleId="WW8Num12z2">
    <w:name w:val="WW8Num12z2"/>
    <w:rsid w:val="00FC770F"/>
    <w:rPr>
      <w:rFonts w:ascii="Wingdings" w:hAnsi="Wingdings" w:cs="Wingdings"/>
    </w:rPr>
  </w:style>
  <w:style w:type="character" w:customStyle="1" w:styleId="WW8Num13z0">
    <w:name w:val="WW8Num13z0"/>
    <w:rsid w:val="00FC770F"/>
    <w:rPr>
      <w:rFonts w:ascii="Symbol" w:hAnsi="Symbol" w:cs="Symbol"/>
    </w:rPr>
  </w:style>
  <w:style w:type="character" w:customStyle="1" w:styleId="WW8Num13z1">
    <w:name w:val="WW8Num13z1"/>
    <w:rsid w:val="00FC770F"/>
    <w:rPr>
      <w:rFonts w:ascii="Courier New" w:hAnsi="Courier New" w:cs="Courier New"/>
    </w:rPr>
  </w:style>
  <w:style w:type="character" w:customStyle="1" w:styleId="WW8Num13z2">
    <w:name w:val="WW8Num13z2"/>
    <w:rsid w:val="00FC770F"/>
    <w:rPr>
      <w:rFonts w:ascii="Wingdings" w:hAnsi="Wingdings" w:cs="Wingdings"/>
    </w:rPr>
  </w:style>
  <w:style w:type="character" w:customStyle="1" w:styleId="WW8Num16z1">
    <w:name w:val="WW8Num16z1"/>
    <w:rsid w:val="00FC770F"/>
    <w:rPr>
      <w:rFonts w:ascii="Times New Roman" w:hAnsi="Times New Roman" w:cs="Times New Roman"/>
      <w:b w:val="0"/>
      <w:sz w:val="24"/>
      <w:szCs w:val="24"/>
    </w:rPr>
  </w:style>
  <w:style w:type="character" w:customStyle="1" w:styleId="WW8Num16z2">
    <w:name w:val="WW8Num16z2"/>
    <w:rsid w:val="00FC770F"/>
    <w:rPr>
      <w:rFonts w:ascii="Wingdings" w:hAnsi="Wingdings" w:cs="Wingdings"/>
    </w:rPr>
  </w:style>
  <w:style w:type="character" w:customStyle="1" w:styleId="WW8Num16z3">
    <w:name w:val="WW8Num16z3"/>
    <w:rsid w:val="00FC770F"/>
    <w:rPr>
      <w:rFonts w:ascii="Symbol" w:hAnsi="Symbol" w:cs="Symbol"/>
    </w:rPr>
  </w:style>
  <w:style w:type="character" w:customStyle="1" w:styleId="WW8Num16z4">
    <w:name w:val="WW8Num16z4"/>
    <w:rsid w:val="00FC770F"/>
    <w:rPr>
      <w:rFonts w:ascii="Courier New" w:hAnsi="Courier New" w:cs="Courier New"/>
    </w:rPr>
  </w:style>
  <w:style w:type="character" w:customStyle="1" w:styleId="WW8Num18z0">
    <w:name w:val="WW8Num18z0"/>
    <w:rsid w:val="00FC770F"/>
    <w:rPr>
      <w:rFonts w:ascii="Symbol" w:hAnsi="Symbol" w:cs="Symbol"/>
    </w:rPr>
  </w:style>
  <w:style w:type="character" w:customStyle="1" w:styleId="WW8Num18z1">
    <w:name w:val="WW8Num18z1"/>
    <w:rsid w:val="00FC770F"/>
    <w:rPr>
      <w:rFonts w:ascii="Courier New" w:hAnsi="Courier New" w:cs="Courier New"/>
    </w:rPr>
  </w:style>
  <w:style w:type="character" w:customStyle="1" w:styleId="WW8Num18z2">
    <w:name w:val="WW8Num18z2"/>
    <w:rsid w:val="00FC770F"/>
    <w:rPr>
      <w:rFonts w:ascii="Wingdings" w:hAnsi="Wingdings" w:cs="Wingdings"/>
    </w:rPr>
  </w:style>
  <w:style w:type="character" w:customStyle="1" w:styleId="WW8Num20z0">
    <w:name w:val="WW8Num20z0"/>
    <w:rsid w:val="00FC770F"/>
    <w:rPr>
      <w:rFonts w:ascii="Symbol" w:hAnsi="Symbol" w:cs="Symbol"/>
    </w:rPr>
  </w:style>
  <w:style w:type="character" w:customStyle="1" w:styleId="WW8Num20z1">
    <w:name w:val="WW8Num20z1"/>
    <w:rsid w:val="00FC770F"/>
    <w:rPr>
      <w:rFonts w:ascii="Courier New" w:hAnsi="Courier New" w:cs="Courier New"/>
    </w:rPr>
  </w:style>
  <w:style w:type="character" w:customStyle="1" w:styleId="WW8Num20z2">
    <w:name w:val="WW8Num20z2"/>
    <w:rsid w:val="00FC770F"/>
    <w:rPr>
      <w:rFonts w:ascii="Wingdings" w:hAnsi="Wingdings" w:cs="Wingdings"/>
    </w:rPr>
  </w:style>
  <w:style w:type="character" w:customStyle="1" w:styleId="WW8Num21z0">
    <w:name w:val="WW8Num21z0"/>
    <w:rsid w:val="00FC770F"/>
    <w:rPr>
      <w:rFonts w:ascii="Times New Roman" w:eastAsia="Times New Roman" w:hAnsi="Times New Roman" w:cs="Times New Roman"/>
      <w:color w:val="000000"/>
    </w:rPr>
  </w:style>
  <w:style w:type="character" w:customStyle="1" w:styleId="WW8Num21z1">
    <w:name w:val="WW8Num21z1"/>
    <w:rsid w:val="00FC770F"/>
    <w:rPr>
      <w:rFonts w:ascii="Courier New" w:hAnsi="Courier New" w:cs="Courier New"/>
    </w:rPr>
  </w:style>
  <w:style w:type="character" w:customStyle="1" w:styleId="WW8Num21z2">
    <w:name w:val="WW8Num21z2"/>
    <w:rsid w:val="00FC770F"/>
    <w:rPr>
      <w:rFonts w:ascii="Wingdings" w:hAnsi="Wingdings" w:cs="Wingdings"/>
    </w:rPr>
  </w:style>
  <w:style w:type="character" w:customStyle="1" w:styleId="WW8Num21z3">
    <w:name w:val="WW8Num21z3"/>
    <w:rsid w:val="00FC770F"/>
    <w:rPr>
      <w:rFonts w:ascii="Symbol" w:hAnsi="Symbol" w:cs="Symbol"/>
    </w:rPr>
  </w:style>
  <w:style w:type="character" w:customStyle="1" w:styleId="WW8Num22z0">
    <w:name w:val="WW8Num22z0"/>
    <w:rsid w:val="00FC770F"/>
    <w:rPr>
      <w:rFonts w:ascii="Times New Roman" w:eastAsia="Times New Roman" w:hAnsi="Times New Roman" w:cs="Times New Roman"/>
      <w:color w:val="000000"/>
    </w:rPr>
  </w:style>
  <w:style w:type="character" w:customStyle="1" w:styleId="WW8Num22z1">
    <w:name w:val="WW8Num22z1"/>
    <w:rsid w:val="00FC770F"/>
    <w:rPr>
      <w:rFonts w:ascii="Courier New" w:hAnsi="Courier New" w:cs="Courier New"/>
    </w:rPr>
  </w:style>
  <w:style w:type="character" w:customStyle="1" w:styleId="WW8Num22z2">
    <w:name w:val="WW8Num22z2"/>
    <w:rsid w:val="00FC770F"/>
    <w:rPr>
      <w:rFonts w:ascii="Wingdings" w:hAnsi="Wingdings" w:cs="Wingdings"/>
    </w:rPr>
  </w:style>
  <w:style w:type="character" w:customStyle="1" w:styleId="WW8Num22z3">
    <w:name w:val="WW8Num22z3"/>
    <w:rsid w:val="00FC770F"/>
    <w:rPr>
      <w:rFonts w:ascii="Symbol" w:hAnsi="Symbol" w:cs="Symbol"/>
    </w:rPr>
  </w:style>
  <w:style w:type="character" w:customStyle="1" w:styleId="WW8Num23z0">
    <w:name w:val="WW8Num23z0"/>
    <w:rsid w:val="00FC770F"/>
    <w:rPr>
      <w:rFonts w:ascii="Wingdings" w:hAnsi="Wingdings" w:cs="Wingdings"/>
    </w:rPr>
  </w:style>
  <w:style w:type="character" w:customStyle="1" w:styleId="WW8Num23z1">
    <w:name w:val="WW8Num23z1"/>
    <w:rsid w:val="00FC770F"/>
    <w:rPr>
      <w:rFonts w:ascii="Courier New" w:hAnsi="Courier New" w:cs="Courier New"/>
    </w:rPr>
  </w:style>
  <w:style w:type="character" w:customStyle="1" w:styleId="WW8Num23z3">
    <w:name w:val="WW8Num23z3"/>
    <w:rsid w:val="00FC770F"/>
    <w:rPr>
      <w:rFonts w:ascii="Symbol" w:hAnsi="Symbol" w:cs="Symbol"/>
    </w:rPr>
  </w:style>
  <w:style w:type="character" w:customStyle="1" w:styleId="Carpredefinitoparagrafo1">
    <w:name w:val="Car. predefinito paragrafo1"/>
    <w:rsid w:val="00FC770F"/>
  </w:style>
  <w:style w:type="character" w:customStyle="1" w:styleId="IntestazioneCarattere">
    <w:name w:val="Intestazione Carattere"/>
    <w:uiPriority w:val="99"/>
    <w:rsid w:val="00FC770F"/>
    <w:rPr>
      <w:rFonts w:ascii="MS Sans Serif" w:hAnsi="MS Sans Serif" w:cs="MS Sans Serif"/>
    </w:rPr>
  </w:style>
  <w:style w:type="character" w:customStyle="1" w:styleId="PidipaginaCarattere">
    <w:name w:val="Piè di pagina Carattere"/>
    <w:uiPriority w:val="99"/>
    <w:rsid w:val="00FC770F"/>
    <w:rPr>
      <w:rFonts w:ascii="MS Sans Serif" w:hAnsi="MS Sans Serif" w:cs="MS Sans Serif"/>
    </w:rPr>
  </w:style>
  <w:style w:type="character" w:customStyle="1" w:styleId="TestofumettoCarattere">
    <w:name w:val="Testo fumetto Carattere"/>
    <w:rsid w:val="00FC770F"/>
    <w:rPr>
      <w:rFonts w:ascii="Tahoma" w:hAnsi="Tahoma" w:cs="Tahoma"/>
      <w:sz w:val="16"/>
      <w:szCs w:val="16"/>
    </w:rPr>
  </w:style>
  <w:style w:type="character" w:customStyle="1" w:styleId="Corpodeltesto2Carattere">
    <w:name w:val="Corpo del testo 2 Carattere"/>
    <w:rsid w:val="00FC770F"/>
    <w:rPr>
      <w:rFonts w:ascii="MS Sans Serif" w:hAnsi="MS Sans Serif" w:cs="MS Sans Serif"/>
      <w:lang w:eastAsia="ar-SA" w:bidi="ar-SA"/>
    </w:rPr>
  </w:style>
  <w:style w:type="character" w:styleId="Numeropagina">
    <w:name w:val="page number"/>
    <w:basedOn w:val="Carpredefinitoparagrafo1"/>
    <w:rsid w:val="00FC770F"/>
  </w:style>
  <w:style w:type="character" w:customStyle="1" w:styleId="TestonotaapidipaginaCarattere">
    <w:name w:val="Testo nota a piè di pagina Carattere"/>
    <w:rsid w:val="00FC770F"/>
    <w:rPr>
      <w:rFonts w:ascii="Calibri" w:hAnsi="Calibri" w:cs="Calibri"/>
    </w:rPr>
  </w:style>
  <w:style w:type="character" w:styleId="Enfasidelicata">
    <w:name w:val="Subtle Emphasis"/>
    <w:qFormat/>
    <w:rsid w:val="00FC770F"/>
    <w:rPr>
      <w:i/>
      <w:iCs/>
      <w:color w:val="000000"/>
    </w:rPr>
  </w:style>
  <w:style w:type="character" w:customStyle="1" w:styleId="st1">
    <w:name w:val="st1"/>
    <w:rsid w:val="00FC770F"/>
  </w:style>
  <w:style w:type="paragraph" w:customStyle="1" w:styleId="Intestazione1">
    <w:name w:val="Intestazione1"/>
    <w:basedOn w:val="Normale"/>
    <w:next w:val="Corpotesto"/>
    <w:rsid w:val="00FC770F"/>
    <w:pPr>
      <w:keepNext/>
      <w:suppressAutoHyphens/>
      <w:overflowPunct w:val="0"/>
      <w:autoSpaceDE w:val="0"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a">
    <w:basedOn w:val="Normale"/>
    <w:next w:val="Corpotesto"/>
    <w:rsid w:val="00FC770F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Elenco">
    <w:name w:val="List"/>
    <w:basedOn w:val="Corpotesto"/>
    <w:rsid w:val="00FC770F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Mangal"/>
      <w:sz w:val="24"/>
      <w:szCs w:val="20"/>
      <w:lang w:eastAsia="ar-SA"/>
    </w:rPr>
  </w:style>
  <w:style w:type="paragraph" w:customStyle="1" w:styleId="Didascalia1">
    <w:name w:val="Didascalia1"/>
    <w:basedOn w:val="Normale"/>
    <w:rsid w:val="00FC770F"/>
    <w:pPr>
      <w:suppressLineNumbers/>
      <w:suppressAutoHyphens/>
      <w:overflowPunct w:val="0"/>
      <w:autoSpaceDE w:val="0"/>
      <w:spacing w:before="120" w:after="120" w:line="240" w:lineRule="auto"/>
    </w:pPr>
    <w:rPr>
      <w:rFonts w:ascii="MS Sans Serif" w:eastAsia="Times New Roman" w:hAnsi="MS Sans Serif" w:cs="Mangal"/>
      <w:i/>
      <w:iCs/>
      <w:sz w:val="24"/>
      <w:szCs w:val="24"/>
      <w:lang w:eastAsia="ar-SA"/>
    </w:rPr>
  </w:style>
  <w:style w:type="paragraph" w:customStyle="1" w:styleId="Indice">
    <w:name w:val="Indice"/>
    <w:basedOn w:val="Normale"/>
    <w:rsid w:val="00FC770F"/>
    <w:pPr>
      <w:suppressLineNumbers/>
      <w:suppressAutoHyphens/>
      <w:overflowPunct w:val="0"/>
      <w:autoSpaceDE w:val="0"/>
      <w:spacing w:after="0" w:line="240" w:lineRule="auto"/>
    </w:pPr>
    <w:rPr>
      <w:rFonts w:ascii="MS Sans Serif" w:eastAsia="Times New Roman" w:hAnsi="MS Sans Serif" w:cs="Mangal"/>
      <w:sz w:val="20"/>
      <w:szCs w:val="20"/>
      <w:lang w:eastAsia="ar-SA"/>
    </w:rPr>
  </w:style>
  <w:style w:type="paragraph" w:styleId="Intestazione">
    <w:name w:val="header"/>
    <w:basedOn w:val="Normale"/>
    <w:link w:val="IntestazioneCarattere1"/>
    <w:uiPriority w:val="99"/>
    <w:rsid w:val="00FC770F"/>
    <w:pPr>
      <w:tabs>
        <w:tab w:val="center" w:pos="4819"/>
        <w:tab w:val="right" w:pos="9638"/>
      </w:tabs>
      <w:suppressAutoHyphens/>
      <w:overflowPunct w:val="0"/>
      <w:autoSpaceDE w:val="0"/>
      <w:spacing w:after="0" w:line="240" w:lineRule="auto"/>
    </w:pPr>
    <w:rPr>
      <w:rFonts w:ascii="MS Sans Serif" w:eastAsia="Times New Roman" w:hAnsi="MS Sans Serif" w:cs="MS Sans Serif"/>
      <w:sz w:val="20"/>
      <w:szCs w:val="20"/>
      <w:lang w:eastAsia="he-IL" w:bidi="he-IL"/>
    </w:rPr>
  </w:style>
  <w:style w:type="character" w:customStyle="1" w:styleId="IntestazioneCarattere1">
    <w:name w:val="Intestazione Carattere1"/>
    <w:basedOn w:val="Carpredefinitoparagrafo"/>
    <w:link w:val="Intestazione"/>
    <w:rsid w:val="00FC770F"/>
    <w:rPr>
      <w:rFonts w:ascii="MS Sans Serif" w:eastAsia="Times New Roman" w:hAnsi="MS Sans Serif" w:cs="MS Sans Serif"/>
      <w:sz w:val="20"/>
      <w:szCs w:val="20"/>
      <w:lang w:eastAsia="he-IL" w:bidi="he-IL"/>
    </w:rPr>
  </w:style>
  <w:style w:type="paragraph" w:styleId="Pidipagina">
    <w:name w:val="footer"/>
    <w:basedOn w:val="Normale"/>
    <w:link w:val="PidipaginaCarattere1"/>
    <w:uiPriority w:val="99"/>
    <w:rsid w:val="00FC770F"/>
    <w:pPr>
      <w:tabs>
        <w:tab w:val="center" w:pos="4819"/>
        <w:tab w:val="right" w:pos="9638"/>
      </w:tabs>
      <w:suppressAutoHyphens/>
      <w:overflowPunct w:val="0"/>
      <w:autoSpaceDE w:val="0"/>
      <w:spacing w:after="0" w:line="240" w:lineRule="auto"/>
    </w:pPr>
    <w:rPr>
      <w:rFonts w:ascii="MS Sans Serif" w:eastAsia="Times New Roman" w:hAnsi="MS Sans Serif" w:cs="MS Sans Serif"/>
      <w:sz w:val="20"/>
      <w:szCs w:val="20"/>
      <w:lang w:eastAsia="he-IL" w:bidi="he-IL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FC770F"/>
    <w:rPr>
      <w:rFonts w:ascii="MS Sans Serif" w:eastAsia="Times New Roman" w:hAnsi="MS Sans Serif" w:cs="MS Sans Serif"/>
      <w:sz w:val="20"/>
      <w:szCs w:val="20"/>
      <w:lang w:eastAsia="he-IL" w:bidi="he-IL"/>
    </w:rPr>
  </w:style>
  <w:style w:type="paragraph" w:styleId="Testofumetto">
    <w:name w:val="Balloon Text"/>
    <w:basedOn w:val="Normale"/>
    <w:link w:val="TestofumettoCarattere1"/>
    <w:rsid w:val="00FC770F"/>
    <w:pPr>
      <w:suppressAutoHyphens/>
      <w:overflowPunct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he-IL" w:bidi="he-IL"/>
    </w:rPr>
  </w:style>
  <w:style w:type="character" w:customStyle="1" w:styleId="TestofumettoCarattere1">
    <w:name w:val="Testo fumetto Carattere1"/>
    <w:basedOn w:val="Carpredefinitoparagrafo"/>
    <w:link w:val="Testofumetto"/>
    <w:rsid w:val="00FC770F"/>
    <w:rPr>
      <w:rFonts w:ascii="Tahoma" w:eastAsia="Times New Roman" w:hAnsi="Tahoma" w:cs="Tahoma"/>
      <w:sz w:val="16"/>
      <w:szCs w:val="16"/>
      <w:lang w:eastAsia="he-IL" w:bidi="he-IL"/>
    </w:rPr>
  </w:style>
  <w:style w:type="paragraph" w:customStyle="1" w:styleId="Default">
    <w:name w:val="Default"/>
    <w:rsid w:val="00FC770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e-IL" w:bidi="he-IL"/>
    </w:rPr>
  </w:style>
  <w:style w:type="paragraph" w:customStyle="1" w:styleId="Corpodeltesto21">
    <w:name w:val="Corpo del testo 21"/>
    <w:basedOn w:val="Normale"/>
    <w:rsid w:val="00FC770F"/>
    <w:pPr>
      <w:suppressAutoHyphens/>
      <w:overflowPunct w:val="0"/>
      <w:autoSpaceDE w:val="0"/>
      <w:spacing w:after="120" w:line="480" w:lineRule="auto"/>
    </w:pPr>
    <w:rPr>
      <w:rFonts w:ascii="MS Sans Serif" w:eastAsia="Times New Roman" w:hAnsi="MS Sans Serif" w:cs="MS Sans Serif"/>
      <w:sz w:val="20"/>
      <w:szCs w:val="20"/>
      <w:lang w:eastAsia="ar-SA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FC770F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DecimalAligned">
    <w:name w:val="Decimal Aligned"/>
    <w:basedOn w:val="Normale"/>
    <w:rsid w:val="00FC770F"/>
    <w:pPr>
      <w:tabs>
        <w:tab w:val="decimal" w:pos="360"/>
      </w:tabs>
      <w:suppressAutoHyphens/>
    </w:pPr>
    <w:rPr>
      <w:rFonts w:ascii="Calibri" w:eastAsia="Calibri" w:hAnsi="Calibri" w:cs="Times New Roman"/>
      <w:lang w:eastAsia="ar-SA"/>
    </w:rPr>
  </w:style>
  <w:style w:type="paragraph" w:styleId="Testonotaapidipagina">
    <w:name w:val="footnote text"/>
    <w:basedOn w:val="Normale"/>
    <w:link w:val="TestonotaapidipaginaCarattere1"/>
    <w:rsid w:val="00FC770F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FC770F"/>
    <w:rPr>
      <w:rFonts w:ascii="Calibri" w:eastAsia="Times New Roman" w:hAnsi="Calibri" w:cs="Times New Roman"/>
      <w:sz w:val="20"/>
      <w:szCs w:val="20"/>
      <w:lang w:eastAsia="ar-SA"/>
    </w:rPr>
  </w:style>
  <w:style w:type="paragraph" w:customStyle="1" w:styleId="Contenutotabella">
    <w:name w:val="Contenuto tabella"/>
    <w:basedOn w:val="Normale"/>
    <w:rsid w:val="00FC770F"/>
    <w:pPr>
      <w:suppressLineNumbers/>
      <w:suppressAutoHyphens/>
      <w:overflowPunct w:val="0"/>
      <w:autoSpaceDE w:val="0"/>
      <w:spacing w:after="0" w:line="240" w:lineRule="auto"/>
    </w:pPr>
    <w:rPr>
      <w:rFonts w:ascii="MS Sans Serif" w:eastAsia="Times New Roman" w:hAnsi="MS Sans Serif" w:cs="MS Sans Serif"/>
      <w:sz w:val="20"/>
      <w:szCs w:val="20"/>
      <w:lang w:eastAsia="ar-SA"/>
    </w:rPr>
  </w:style>
  <w:style w:type="paragraph" w:customStyle="1" w:styleId="Intestazionetabella">
    <w:name w:val="Intestazione tabella"/>
    <w:basedOn w:val="Contenutotabella"/>
    <w:rsid w:val="00FC770F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FC770F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aleWeb">
    <w:name w:val="Normal (Web)"/>
    <w:basedOn w:val="Normale"/>
    <w:uiPriority w:val="99"/>
    <w:rsid w:val="00FC7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ltesto2">
    <w:name w:val="Body Text 2"/>
    <w:basedOn w:val="Normale"/>
    <w:link w:val="Corpodeltesto2Carattere1"/>
    <w:uiPriority w:val="99"/>
    <w:semiHidden/>
    <w:unhideWhenUsed/>
    <w:rsid w:val="00FC770F"/>
    <w:pPr>
      <w:suppressAutoHyphens/>
      <w:overflowPunct w:val="0"/>
      <w:autoSpaceDE w:val="0"/>
      <w:spacing w:after="120" w:line="480" w:lineRule="auto"/>
    </w:pPr>
    <w:rPr>
      <w:rFonts w:ascii="MS Sans Serif" w:eastAsia="Times New Roman" w:hAnsi="MS Sans Serif" w:cs="MS Sans Serif"/>
      <w:sz w:val="20"/>
      <w:szCs w:val="20"/>
      <w:lang w:eastAsia="ar-SA"/>
    </w:rPr>
  </w:style>
  <w:style w:type="character" w:customStyle="1" w:styleId="Corpodeltesto2Carattere1">
    <w:name w:val="Corpo del testo 2 Carattere1"/>
    <w:basedOn w:val="Carpredefinitoparagrafo"/>
    <w:link w:val="Corpodeltesto2"/>
    <w:uiPriority w:val="99"/>
    <w:semiHidden/>
    <w:rsid w:val="00FC770F"/>
    <w:rPr>
      <w:rFonts w:ascii="MS Sans Serif" w:eastAsia="Times New Roman" w:hAnsi="MS Sans Serif" w:cs="MS Sans Serif"/>
      <w:sz w:val="20"/>
      <w:szCs w:val="20"/>
      <w:lang w:eastAsia="ar-SA"/>
    </w:rPr>
  </w:style>
  <w:style w:type="paragraph" w:customStyle="1" w:styleId="Corpodeltesto1">
    <w:name w:val="Corpo del testo1"/>
    <w:basedOn w:val="Normale"/>
    <w:rsid w:val="00FC770F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FC770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FC770F"/>
  </w:style>
  <w:style w:type="character" w:styleId="Enfasigrassetto">
    <w:name w:val="Strong"/>
    <w:basedOn w:val="Carpredefinitoparagrafo"/>
    <w:uiPriority w:val="22"/>
    <w:qFormat/>
    <w:rsid w:val="004C036B"/>
    <w:rPr>
      <w:b/>
      <w:bCs/>
    </w:rPr>
  </w:style>
  <w:style w:type="character" w:customStyle="1" w:styleId="argovar">
    <w:name w:val="argovar"/>
    <w:basedOn w:val="Carpredefinitoparagrafo"/>
    <w:rsid w:val="004C036B"/>
  </w:style>
  <w:style w:type="paragraph" w:customStyle="1" w:styleId="Testodelblocco1">
    <w:name w:val="Testo del blocco1"/>
    <w:basedOn w:val="Normale"/>
    <w:rsid w:val="006917FE"/>
    <w:pPr>
      <w:spacing w:after="0" w:line="240" w:lineRule="auto"/>
      <w:ind w:left="1134" w:right="1275" w:firstLine="567"/>
      <w:jc w:val="both"/>
    </w:pPr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Normale0">
    <w:name w:val="[Normale]"/>
    <w:rsid w:val="005D18F6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noProof/>
      <w:sz w:val="24"/>
      <w:szCs w:val="20"/>
      <w:lang w:val="en-US" w:eastAsia="en-US"/>
    </w:rPr>
  </w:style>
  <w:style w:type="paragraph" w:customStyle="1" w:styleId="Paragrafoelenco1">
    <w:name w:val="Paragrafo elenco1"/>
    <w:basedOn w:val="Default"/>
    <w:next w:val="Default"/>
    <w:uiPriority w:val="99"/>
    <w:rsid w:val="005D18F6"/>
    <w:pPr>
      <w:suppressAutoHyphens w:val="0"/>
      <w:autoSpaceDN w:val="0"/>
      <w:adjustRightInd w:val="0"/>
    </w:pPr>
    <w:rPr>
      <w:rFonts w:ascii="Arial" w:hAnsi="Arial" w:cs="Arial"/>
      <w:color w:val="auto"/>
      <w:lang w:eastAsia="it-IT" w:bidi="ar-SA"/>
    </w:rPr>
  </w:style>
  <w:style w:type="character" w:customStyle="1" w:styleId="markedcontent">
    <w:name w:val="markedcontent"/>
    <w:basedOn w:val="Carpredefinitoparagrafo"/>
    <w:rsid w:val="005D18F6"/>
  </w:style>
  <w:style w:type="character" w:styleId="CitazioneHTML">
    <w:name w:val="HTML Cite"/>
    <w:uiPriority w:val="99"/>
    <w:semiHidden/>
    <w:unhideWhenUsed/>
    <w:rsid w:val="005D18F6"/>
    <w:rPr>
      <w:i w:val="0"/>
      <w:iCs w:val="0"/>
      <w:color w:val="0E774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A213A"/>
    <w:rPr>
      <w:color w:val="800080" w:themeColor="followedHyperlink"/>
      <w:u w:val="single"/>
    </w:rPr>
  </w:style>
  <w:style w:type="character" w:customStyle="1" w:styleId="spanboldcenterbig">
    <w:name w:val="span_bold_center_big"/>
    <w:basedOn w:val="Carpredefinitoparagrafo"/>
    <w:rsid w:val="00E57BE8"/>
  </w:style>
  <w:style w:type="table" w:styleId="Grigliatabella">
    <w:name w:val="Table Grid"/>
    <w:basedOn w:val="Tabellanormale"/>
    <w:uiPriority w:val="59"/>
    <w:rsid w:val="009E7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4D133E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4D133E"/>
    <w:rPr>
      <w:rFonts w:ascii="Calibri" w:eastAsia="Times New Roman" w:hAnsi="Calibri" w:cs="Calibri"/>
      <w:b/>
      <w:bCs/>
    </w:rPr>
  </w:style>
  <w:style w:type="character" w:customStyle="1" w:styleId="ui-provider">
    <w:name w:val="ui-provider"/>
    <w:basedOn w:val="Carpredefinitoparagrafo"/>
    <w:rsid w:val="004D133E"/>
  </w:style>
  <w:style w:type="table" w:customStyle="1" w:styleId="TableNormal">
    <w:name w:val="Table Normal"/>
    <w:uiPriority w:val="2"/>
    <w:semiHidden/>
    <w:unhideWhenUsed/>
    <w:qFormat/>
    <w:rsid w:val="00FC7B4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FC7B4D"/>
    <w:pPr>
      <w:numPr>
        <w:numId w:val="4"/>
      </w:numPr>
      <w:suppressAutoHyphens w:val="0"/>
      <w:spacing w:after="240" w:line="240" w:lineRule="auto"/>
      <w:contextualSpacing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CommaCarattere">
    <w:name w:val="Comma Carattere"/>
    <w:basedOn w:val="Carpredefinitoparagrafo"/>
    <w:link w:val="Comma"/>
    <w:rsid w:val="00FC7B4D"/>
    <w:rPr>
      <w:rFonts w:eastAsiaTheme="minorHAnsi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1C2494"/>
    <w:rPr>
      <w:rFonts w:ascii="Calibri" w:eastAsia="Times New Roman" w:hAnsi="Calibri" w:cs="Calibri"/>
      <w:lang w:eastAsia="ar-SA"/>
    </w:rPr>
  </w:style>
  <w:style w:type="paragraph" w:styleId="Titolo">
    <w:name w:val="Title"/>
    <w:basedOn w:val="Normale"/>
    <w:link w:val="TitoloCarattere"/>
    <w:uiPriority w:val="1"/>
    <w:qFormat/>
    <w:rsid w:val="0065726A"/>
    <w:pPr>
      <w:widowControl w:val="0"/>
      <w:autoSpaceDE w:val="0"/>
      <w:autoSpaceDN w:val="0"/>
      <w:spacing w:after="0" w:line="240" w:lineRule="auto"/>
      <w:ind w:left="310" w:right="346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65726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65726A"/>
    <w:pPr>
      <w:widowControl w:val="0"/>
      <w:autoSpaceDE w:val="0"/>
      <w:autoSpaceDN w:val="0"/>
      <w:spacing w:after="0" w:line="223" w:lineRule="exact"/>
      <w:ind w:left="117"/>
    </w:pPr>
    <w:rPr>
      <w:rFonts w:ascii="Times New Roman" w:eastAsia="Times New Roman" w:hAnsi="Times New Roman" w:cs="Times New Roman"/>
      <w:lang w:eastAsia="en-US"/>
    </w:rPr>
  </w:style>
  <w:style w:type="paragraph" w:customStyle="1" w:styleId="Titolo21">
    <w:name w:val="Titolo 21"/>
    <w:basedOn w:val="Normale"/>
    <w:uiPriority w:val="1"/>
    <w:qFormat/>
    <w:rsid w:val="00C01844"/>
    <w:pPr>
      <w:widowControl w:val="0"/>
      <w:autoSpaceDE w:val="0"/>
      <w:autoSpaceDN w:val="0"/>
      <w:spacing w:after="0" w:line="240" w:lineRule="auto"/>
      <w:ind w:left="753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customStyle="1" w:styleId="Titolo11">
    <w:name w:val="Titolo 11"/>
    <w:basedOn w:val="Normale"/>
    <w:uiPriority w:val="1"/>
    <w:qFormat/>
    <w:rsid w:val="004F1AE8"/>
    <w:pPr>
      <w:widowControl w:val="0"/>
      <w:autoSpaceDE w:val="0"/>
      <w:autoSpaceDN w:val="0"/>
      <w:spacing w:after="0" w:line="240" w:lineRule="auto"/>
      <w:ind w:left="753"/>
      <w:outlineLvl w:val="1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fontstyle01">
    <w:name w:val="fontstyle01"/>
    <w:basedOn w:val="Carpredefinitoparagrafo"/>
    <w:rsid w:val="003F52FF"/>
    <w:rPr>
      <w:rFonts w:ascii="Garamond-Bold" w:hAnsi="Garamond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3F52FF"/>
    <w:rPr>
      <w:rFonts w:ascii="Garamond-Bold" w:hAnsi="Garamond-Bold" w:hint="default"/>
      <w:b/>
      <w:bCs/>
      <w:i w:val="0"/>
      <w:iCs w:val="0"/>
      <w:color w:val="000000"/>
      <w:sz w:val="22"/>
      <w:szCs w:val="22"/>
    </w:rPr>
  </w:style>
  <w:style w:type="paragraph" w:customStyle="1" w:styleId="Titolo12">
    <w:name w:val="Titolo 12"/>
    <w:basedOn w:val="Normale"/>
    <w:uiPriority w:val="1"/>
    <w:qFormat/>
    <w:rsid w:val="00BF7C29"/>
    <w:pPr>
      <w:widowControl w:val="0"/>
      <w:autoSpaceDE w:val="0"/>
      <w:autoSpaceDN w:val="0"/>
      <w:spacing w:before="1" w:after="0" w:line="240" w:lineRule="auto"/>
      <w:ind w:left="2872" w:right="2915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2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1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35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045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2975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1576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15571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705654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502570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765943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675456">
                                          <w:blockQuote w:val="1"/>
                                          <w:marLeft w:val="72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106691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499843">
                                                  <w:blockQuote w:val="1"/>
                                                  <w:marLeft w:val="72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392944">
                                                      <w:blockQuote w:val="1"/>
                                                      <w:marLeft w:val="72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8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473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03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7713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488126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838853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873363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660772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572465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236827">
                                          <w:blockQuote w:val="1"/>
                                          <w:marLeft w:val="72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256256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102772">
                                                  <w:blockQuote w:val="1"/>
                                                  <w:marLeft w:val="72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325893">
                                                      <w:blockQuote w:val="1"/>
                                                      <w:marLeft w:val="72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8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9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0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4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2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6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1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8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1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8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2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6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GIC83000C@PEC.ISTRUZIONE.IT" TargetMode="External"/><Relationship Id="rId2" Type="http://schemas.openxmlformats.org/officeDocument/2006/relationships/hyperlink" Target="mailto:rgic83000c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istitutopadrepioispic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319B1-3EB7-44B9-B397-D44CC21D4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Comex S.p.A.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Tecla1</dc:creator>
  <cp:lastModifiedBy>Valentina Cicciarella</cp:lastModifiedBy>
  <cp:revision>4</cp:revision>
  <cp:lastPrinted>2023-03-21T11:54:00Z</cp:lastPrinted>
  <dcterms:created xsi:type="dcterms:W3CDTF">2024-10-10T11:26:00Z</dcterms:created>
  <dcterms:modified xsi:type="dcterms:W3CDTF">2024-11-07T09:30:00Z</dcterms:modified>
</cp:coreProperties>
</file>